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5C49A" w14:textId="77777777" w:rsidR="00C36232" w:rsidRPr="00B30F91" w:rsidRDefault="00C36232" w:rsidP="00C36232">
      <w:pPr>
        <w:pStyle w:val="BT0"/>
        <w:rPr>
          <w:sz w:val="32"/>
        </w:rPr>
      </w:pPr>
      <w:r w:rsidRPr="00B30F91">
        <w:rPr>
          <w:sz w:val="32"/>
        </w:rPr>
        <w:t>Supp</w:t>
      </w:r>
      <w:r w:rsidR="00935D44" w:rsidRPr="00B30F91">
        <w:rPr>
          <w:sz w:val="32"/>
        </w:rPr>
        <w:t>orting Information</w:t>
      </w:r>
    </w:p>
    <w:p w14:paraId="7C5419FD" w14:textId="77777777" w:rsidR="00C36232" w:rsidRPr="00B30F91" w:rsidRDefault="00C36232" w:rsidP="00C36232">
      <w:pPr>
        <w:spacing w:line="254" w:lineRule="exact"/>
        <w:ind w:firstLine="200"/>
        <w:rPr>
          <w:color w:val="000000"/>
        </w:rPr>
      </w:pPr>
    </w:p>
    <w:p w14:paraId="4175FB24" w14:textId="6A82354E" w:rsidR="00C36232" w:rsidRPr="00B30F91" w:rsidRDefault="00C36232" w:rsidP="00C36232">
      <w:pPr>
        <w:spacing w:line="254" w:lineRule="exact"/>
        <w:ind w:firstLine="198"/>
        <w:rPr>
          <w:color w:val="000000"/>
        </w:rPr>
      </w:pPr>
    </w:p>
    <w:tbl>
      <w:tblPr>
        <w:tblW w:w="10689" w:type="dxa"/>
        <w:tblLook w:val="01E0" w:firstRow="1" w:lastRow="1" w:firstColumn="1" w:lastColumn="1" w:noHBand="0" w:noVBand="0"/>
      </w:tblPr>
      <w:tblGrid>
        <w:gridCol w:w="10689"/>
      </w:tblGrid>
      <w:tr w:rsidR="00C36232" w:rsidRPr="00B30F91" w14:paraId="6E1D2B76" w14:textId="77777777" w:rsidTr="008B0026">
        <w:trPr>
          <w:trHeight w:val="3375"/>
        </w:trPr>
        <w:tc>
          <w:tcPr>
            <w:tcW w:w="10689" w:type="dxa"/>
            <w:shd w:val="clear" w:color="auto" w:fill="auto"/>
            <w:tcMar>
              <w:left w:w="0" w:type="dxa"/>
              <w:right w:w="0" w:type="dxa"/>
            </w:tcMar>
          </w:tcPr>
          <w:tbl>
            <w:tblPr>
              <w:tblW w:w="10689" w:type="dxa"/>
              <w:tblLook w:val="01E0" w:firstRow="1" w:lastRow="1" w:firstColumn="1" w:lastColumn="1" w:noHBand="0" w:noVBand="0"/>
            </w:tblPr>
            <w:tblGrid>
              <w:gridCol w:w="10689"/>
            </w:tblGrid>
            <w:tr w:rsidR="00C36232" w:rsidRPr="00B30F91" w14:paraId="6BE7172D" w14:textId="77777777" w:rsidTr="008B0026">
              <w:trPr>
                <w:trHeight w:val="944"/>
              </w:trPr>
              <w:tc>
                <w:tcPr>
                  <w:tcW w:w="10689" w:type="dxa"/>
                  <w:shd w:val="clear" w:color="auto" w:fill="auto"/>
                  <w:tcMar>
                    <w:left w:w="0" w:type="dxa"/>
                    <w:right w:w="0" w:type="dxa"/>
                  </w:tcMar>
                </w:tcPr>
                <w:p w14:paraId="66307436" w14:textId="3A4CD1D8" w:rsidR="00C36232" w:rsidRPr="00B30F91" w:rsidRDefault="000F0540" w:rsidP="000F0540">
                  <w:pPr>
                    <w:spacing w:afterLines="50" w:after="156" w:line="400" w:lineRule="exact"/>
                    <w:jc w:val="center"/>
                    <w:rPr>
                      <w:rFonts w:eastAsia="DengXian"/>
                      <w:b/>
                      <w:color w:val="000000"/>
                      <w:spacing w:val="-4"/>
                      <w:sz w:val="36"/>
                      <w:szCs w:val="36"/>
                    </w:rPr>
                  </w:pPr>
                  <w:r w:rsidRPr="00B30F91">
                    <w:rPr>
                      <w:rFonts w:eastAsia="BatangChe"/>
                      <w:b/>
                      <w:color w:val="000000"/>
                      <w:spacing w:val="-4"/>
                      <w:sz w:val="36"/>
                      <w:szCs w:val="36"/>
                      <w:lang w:eastAsia="ko-KR"/>
                    </w:rPr>
                    <w:t>Highly Optimized Iron oxide embedded poly(lactic acid) nanocomposites for effective magnetic</w:t>
                  </w:r>
                  <w:r w:rsidR="003866A4" w:rsidRPr="00B30F91">
                    <w:rPr>
                      <w:rFonts w:eastAsia="BatangChe"/>
                      <w:b/>
                      <w:color w:val="000000"/>
                      <w:spacing w:val="-4"/>
                      <w:sz w:val="36"/>
                      <w:szCs w:val="36"/>
                      <w:lang w:eastAsia="ko-KR"/>
                    </w:rPr>
                    <w:t xml:space="preserve"> hyperthermia</w:t>
                  </w:r>
                  <w:r w:rsidRPr="00B30F91">
                    <w:rPr>
                      <w:rFonts w:eastAsia="BatangChe"/>
                      <w:b/>
                      <w:color w:val="000000"/>
                      <w:spacing w:val="-4"/>
                      <w:sz w:val="36"/>
                      <w:szCs w:val="36"/>
                      <w:lang w:eastAsia="ko-KR"/>
                    </w:rPr>
                    <w:t xml:space="preserve"> and biosecurity</w:t>
                  </w:r>
                </w:p>
              </w:tc>
            </w:tr>
            <w:tr w:rsidR="00C36232" w:rsidRPr="00B30F91" w14:paraId="1978A999" w14:textId="77777777" w:rsidTr="008B0026">
              <w:trPr>
                <w:trHeight w:val="1036"/>
              </w:trPr>
              <w:tc>
                <w:tcPr>
                  <w:tcW w:w="10689" w:type="dxa"/>
                  <w:shd w:val="clear" w:color="auto" w:fill="auto"/>
                  <w:tcMar>
                    <w:left w:w="0" w:type="dxa"/>
                    <w:right w:w="0" w:type="dxa"/>
                  </w:tcMar>
                </w:tcPr>
                <w:p w14:paraId="1B711834" w14:textId="77777777" w:rsidR="00C36232" w:rsidRPr="00B30F91" w:rsidRDefault="00C36232" w:rsidP="008B0026">
                  <w:pPr>
                    <w:spacing w:beforeLines="50" w:before="156" w:line="254" w:lineRule="exact"/>
                    <w:rPr>
                      <w:rFonts w:eastAsia="MS Mincho"/>
                      <w:color w:val="000000"/>
                      <w:spacing w:val="-2"/>
                      <w:kern w:val="0"/>
                      <w:sz w:val="20"/>
                      <w:szCs w:val="20"/>
                    </w:rPr>
                  </w:pPr>
                  <w:r w:rsidRPr="00B30F91">
                    <w:rPr>
                      <w:rFonts w:eastAsia="MS Mincho"/>
                      <w:color w:val="000000"/>
                      <w:spacing w:val="-2"/>
                      <w:kern w:val="0"/>
                      <w:sz w:val="20"/>
                      <w:szCs w:val="20"/>
                    </w:rPr>
                    <w:t>Chiseon Ryu</w:t>
                  </w:r>
                  <w:r w:rsidR="00935D44" w:rsidRPr="00B30F91">
                    <w:rPr>
                      <w:rFonts w:eastAsia="MS Mincho"/>
                      <w:color w:val="000000"/>
                      <w:spacing w:val="-2"/>
                      <w:kern w:val="0"/>
                      <w:sz w:val="20"/>
                      <w:szCs w:val="20"/>
                      <w:vertAlign w:val="superscript"/>
                    </w:rPr>
                    <w:t>1</w:t>
                  </w:r>
                  <w:r w:rsidRPr="00B30F91">
                    <w:rPr>
                      <w:rFonts w:eastAsia="MS Mincho"/>
                      <w:color w:val="000000"/>
                      <w:spacing w:val="-2"/>
                      <w:kern w:val="0"/>
                      <w:sz w:val="20"/>
                      <w:szCs w:val="20"/>
                    </w:rPr>
                    <w:t>, Hwangjae Lee</w:t>
                  </w:r>
                  <w:r w:rsidR="00935D44" w:rsidRPr="00B30F91">
                    <w:rPr>
                      <w:rFonts w:eastAsia="MS Mincho"/>
                      <w:color w:val="000000"/>
                      <w:spacing w:val="-2"/>
                      <w:kern w:val="0"/>
                      <w:sz w:val="20"/>
                      <w:szCs w:val="20"/>
                      <w:vertAlign w:val="superscript"/>
                    </w:rPr>
                    <w:t>1</w:t>
                  </w:r>
                  <w:r w:rsidRPr="00B30F91">
                    <w:rPr>
                      <w:rFonts w:eastAsia="MS Mincho"/>
                      <w:color w:val="000000"/>
                      <w:spacing w:val="-2"/>
                      <w:kern w:val="0"/>
                      <w:sz w:val="20"/>
                      <w:szCs w:val="20"/>
                    </w:rPr>
                    <w:t xml:space="preserve"> Hohyeon Kim</w:t>
                  </w:r>
                  <w:r w:rsidR="00935D44" w:rsidRPr="00B30F91">
                    <w:rPr>
                      <w:rFonts w:eastAsia="MS Mincho"/>
                      <w:color w:val="000000"/>
                      <w:spacing w:val="-2"/>
                      <w:kern w:val="0"/>
                      <w:sz w:val="20"/>
                      <w:szCs w:val="20"/>
                      <w:vertAlign w:val="superscript"/>
                    </w:rPr>
                    <w:t>2</w:t>
                  </w:r>
                  <w:r w:rsidRPr="00B30F91">
                    <w:rPr>
                      <w:rFonts w:eastAsia="MS Mincho"/>
                      <w:color w:val="000000"/>
                      <w:spacing w:val="-2"/>
                      <w:kern w:val="0"/>
                      <w:sz w:val="20"/>
                      <w:szCs w:val="20"/>
                    </w:rPr>
                    <w:t>, Seong Hwang</w:t>
                  </w:r>
                  <w:r w:rsidR="00935D44" w:rsidRPr="00B30F91">
                    <w:rPr>
                      <w:rFonts w:eastAsia="MS Mincho"/>
                      <w:color w:val="000000"/>
                      <w:spacing w:val="-2"/>
                      <w:kern w:val="0"/>
                      <w:sz w:val="20"/>
                      <w:szCs w:val="20"/>
                      <w:vertAlign w:val="superscript"/>
                    </w:rPr>
                    <w:t>1</w:t>
                  </w:r>
                  <w:r w:rsidRPr="00B30F91">
                    <w:rPr>
                      <w:rFonts w:eastAsia="MS Mincho"/>
                      <w:color w:val="000000"/>
                      <w:spacing w:val="-2"/>
                      <w:kern w:val="0"/>
                      <w:sz w:val="20"/>
                      <w:szCs w:val="20"/>
                    </w:rPr>
                    <w:t>, Yaser Hadadian</w:t>
                  </w:r>
                  <w:r w:rsidR="00935D44" w:rsidRPr="00B30F91">
                    <w:rPr>
                      <w:rFonts w:eastAsia="MS Mincho"/>
                      <w:color w:val="000000"/>
                      <w:spacing w:val="-2"/>
                      <w:kern w:val="0"/>
                      <w:sz w:val="20"/>
                      <w:szCs w:val="20"/>
                      <w:vertAlign w:val="superscript"/>
                    </w:rPr>
                    <w:t>2,3</w:t>
                  </w:r>
                  <w:r w:rsidRPr="00B30F91">
                    <w:rPr>
                      <w:rFonts w:eastAsia="MS Mincho"/>
                      <w:color w:val="000000"/>
                      <w:spacing w:val="-2"/>
                      <w:kern w:val="0"/>
                      <w:sz w:val="20"/>
                      <w:szCs w:val="20"/>
                    </w:rPr>
                    <w:t>, Ayeskanta Mohanty</w:t>
                  </w:r>
                  <w:r w:rsidR="00935D44" w:rsidRPr="00B30F91">
                    <w:rPr>
                      <w:rFonts w:eastAsia="MS Mincho"/>
                      <w:color w:val="000000"/>
                      <w:spacing w:val="-2"/>
                      <w:kern w:val="0"/>
                      <w:sz w:val="20"/>
                      <w:szCs w:val="20"/>
                      <w:vertAlign w:val="superscript"/>
                    </w:rPr>
                    <w:t>4</w:t>
                  </w:r>
                  <w:r w:rsidRPr="00B30F91">
                    <w:rPr>
                      <w:rFonts w:eastAsia="MS Mincho"/>
                      <w:color w:val="000000"/>
                      <w:spacing w:val="-2"/>
                      <w:kern w:val="0"/>
                      <w:sz w:val="20"/>
                      <w:szCs w:val="20"/>
                    </w:rPr>
                    <w:t>, In-Kyu Park</w:t>
                  </w:r>
                  <w:r w:rsidR="00935D44" w:rsidRPr="00B30F91">
                    <w:rPr>
                      <w:rFonts w:eastAsia="MS Mincho"/>
                      <w:color w:val="000000"/>
                      <w:spacing w:val="-2"/>
                      <w:kern w:val="0"/>
                      <w:sz w:val="20"/>
                      <w:szCs w:val="20"/>
                      <w:vertAlign w:val="superscript"/>
                    </w:rPr>
                    <w:t>4</w:t>
                  </w:r>
                  <w:r w:rsidRPr="00B30F91">
                    <w:rPr>
                      <w:rFonts w:eastAsia="MS Mincho"/>
                      <w:color w:val="000000"/>
                      <w:spacing w:val="-2"/>
                      <w:kern w:val="0"/>
                      <w:sz w:val="20"/>
                      <w:szCs w:val="20"/>
                    </w:rPr>
                    <w:t>, Beongki Cho</w:t>
                  </w:r>
                  <w:r w:rsidR="00935D44" w:rsidRPr="00B30F91">
                    <w:rPr>
                      <w:rFonts w:eastAsia="MS Mincho"/>
                      <w:color w:val="000000"/>
                      <w:spacing w:val="-2"/>
                      <w:kern w:val="0"/>
                      <w:sz w:val="20"/>
                      <w:szCs w:val="20"/>
                      <w:vertAlign w:val="superscript"/>
                    </w:rPr>
                    <w:t>1</w:t>
                  </w:r>
                  <w:r w:rsidRPr="00B30F91">
                    <w:rPr>
                      <w:rFonts w:eastAsia="MS Mincho"/>
                      <w:color w:val="000000"/>
                      <w:spacing w:val="-2"/>
                      <w:kern w:val="0"/>
                      <w:sz w:val="20"/>
                      <w:szCs w:val="20"/>
                    </w:rPr>
                    <w:t>, Jungwon Yoon</w:t>
                  </w:r>
                  <w:r w:rsidR="00935D44" w:rsidRPr="00B30F91">
                    <w:rPr>
                      <w:rFonts w:eastAsia="MS Mincho"/>
                      <w:color w:val="000000"/>
                      <w:spacing w:val="-2"/>
                      <w:kern w:val="0"/>
                      <w:sz w:val="20"/>
                      <w:szCs w:val="20"/>
                      <w:vertAlign w:val="superscript"/>
                    </w:rPr>
                    <w:t>2,3,*</w:t>
                  </w:r>
                  <w:r w:rsidR="00935D44" w:rsidRPr="00B30F91">
                    <w:rPr>
                      <w:rFonts w:eastAsia="MS Mincho"/>
                      <w:color w:val="000000"/>
                      <w:spacing w:val="-2"/>
                      <w:kern w:val="0"/>
                      <w:sz w:val="20"/>
                      <w:szCs w:val="20"/>
                    </w:rPr>
                    <w:t xml:space="preserve">, </w:t>
                  </w:r>
                  <w:r w:rsidRPr="00B30F91">
                    <w:rPr>
                      <w:rFonts w:eastAsia="MS Mincho"/>
                      <w:color w:val="000000"/>
                      <w:spacing w:val="-2"/>
                      <w:kern w:val="0"/>
                      <w:sz w:val="20"/>
                      <w:szCs w:val="20"/>
                    </w:rPr>
                    <w:t>Jae Young Lee</w:t>
                  </w:r>
                  <w:r w:rsidR="00935D44" w:rsidRPr="00B30F91">
                    <w:rPr>
                      <w:rFonts w:eastAsia="MS Mincho"/>
                      <w:color w:val="000000"/>
                      <w:spacing w:val="-2"/>
                      <w:kern w:val="0"/>
                      <w:sz w:val="20"/>
                      <w:szCs w:val="20"/>
                      <w:vertAlign w:val="superscript"/>
                    </w:rPr>
                    <w:t>1,*</w:t>
                  </w:r>
                </w:p>
                <w:p w14:paraId="5CBA4A4C" w14:textId="77777777" w:rsidR="00C36232" w:rsidRPr="00B30F91" w:rsidRDefault="00C36232" w:rsidP="008B0026">
                  <w:pPr>
                    <w:spacing w:line="200" w:lineRule="exact"/>
                    <w:rPr>
                      <w:rFonts w:eastAsia="MS Mincho"/>
                      <w:color w:val="000000"/>
                    </w:rPr>
                  </w:pPr>
                </w:p>
                <w:p w14:paraId="71C1236B" w14:textId="77777777" w:rsidR="00C36232" w:rsidRPr="00B30F91" w:rsidRDefault="00935D44" w:rsidP="00935D44">
                  <w:pPr>
                    <w:pStyle w:val="BCAuthorAddress"/>
                    <w:snapToGrid w:val="0"/>
                    <w:spacing w:line="220" w:lineRule="exact"/>
                    <w:jc w:val="both"/>
                    <w:rPr>
                      <w:rFonts w:ascii="Times New Roman" w:eastAsia="MS Mincho" w:hAnsi="Times New Roman"/>
                      <w:i/>
                      <w:color w:val="000000"/>
                      <w:spacing w:val="-2"/>
                      <w:sz w:val="18"/>
                      <w:szCs w:val="18"/>
                    </w:rPr>
                  </w:pPr>
                  <w:r w:rsidRPr="00B30F91">
                    <w:rPr>
                      <w:rFonts w:ascii="Times New Roman" w:eastAsia="MS Mincho" w:hAnsi="Times New Roman"/>
                      <w:i/>
                      <w:color w:val="000000"/>
                      <w:spacing w:val="-2"/>
                      <w:sz w:val="18"/>
                      <w:szCs w:val="18"/>
                      <w:vertAlign w:val="superscript"/>
                    </w:rPr>
                    <w:t>1</w:t>
                  </w:r>
                  <w:r w:rsidR="00C36232" w:rsidRPr="00B30F91">
                    <w:rPr>
                      <w:rFonts w:ascii="Times New Roman" w:eastAsia="MS Mincho" w:hAnsi="Times New Roman"/>
                      <w:i/>
                      <w:color w:val="000000"/>
                      <w:spacing w:val="-2"/>
                      <w:sz w:val="18"/>
                      <w:szCs w:val="18"/>
                    </w:rPr>
                    <w:t xml:space="preserve"> School of Materials Science and Engineering, Gwangju Institute of Science and Technology, Gwangju 61005, Republic of Korea.</w:t>
                  </w:r>
                  <w:r w:rsidR="00C36232" w:rsidRPr="00B30F91">
                    <w:rPr>
                      <w:rFonts w:ascii="Times New Roman" w:eastAsia="MS Mincho" w:hAnsi="Times New Roman"/>
                      <w:i/>
                      <w:color w:val="000000"/>
                      <w:spacing w:val="-2"/>
                      <w:sz w:val="18"/>
                      <w:szCs w:val="18"/>
                    </w:rPr>
                    <w:br/>
                  </w:r>
                  <w:r w:rsidRPr="00B30F91">
                    <w:rPr>
                      <w:rFonts w:ascii="Times New Roman" w:eastAsia="MS Mincho" w:hAnsi="Times New Roman"/>
                      <w:i/>
                      <w:color w:val="000000"/>
                      <w:spacing w:val="-2"/>
                      <w:sz w:val="18"/>
                      <w:szCs w:val="18"/>
                      <w:vertAlign w:val="superscript"/>
                    </w:rPr>
                    <w:t>2</w:t>
                  </w:r>
                  <w:r w:rsidR="00C36232" w:rsidRPr="00B30F91">
                    <w:rPr>
                      <w:rFonts w:ascii="Times New Roman" w:eastAsia="MS Mincho" w:hAnsi="Times New Roman"/>
                      <w:i/>
                      <w:color w:val="000000"/>
                      <w:spacing w:val="-2"/>
                      <w:sz w:val="18"/>
                      <w:szCs w:val="18"/>
                    </w:rPr>
                    <w:t xml:space="preserve"> School of Integrated Technology, Gwangju Institute of Science and Technology, Gwangju 61005, Republic of Korea.</w:t>
                  </w:r>
                  <w:r w:rsidR="00C36232" w:rsidRPr="00B30F91">
                    <w:rPr>
                      <w:rFonts w:ascii="Times New Roman" w:eastAsia="MS Mincho" w:hAnsi="Times New Roman"/>
                      <w:i/>
                      <w:color w:val="000000"/>
                      <w:spacing w:val="-2"/>
                      <w:sz w:val="18"/>
                      <w:szCs w:val="18"/>
                    </w:rPr>
                    <w:br/>
                  </w:r>
                  <w:r w:rsidRPr="00B30F91">
                    <w:rPr>
                      <w:rFonts w:ascii="Times New Roman" w:eastAsia="MS Mincho" w:hAnsi="Times New Roman"/>
                      <w:i/>
                      <w:color w:val="000000"/>
                      <w:spacing w:val="-2"/>
                      <w:sz w:val="18"/>
                      <w:szCs w:val="18"/>
                      <w:vertAlign w:val="superscript"/>
                    </w:rPr>
                    <w:t>3</w:t>
                  </w:r>
                  <w:r w:rsidR="00C36232" w:rsidRPr="00B30F91">
                    <w:rPr>
                      <w:rFonts w:ascii="Times New Roman" w:eastAsia="MS Mincho" w:hAnsi="Times New Roman"/>
                      <w:i/>
                      <w:color w:val="000000"/>
                      <w:spacing w:val="-2"/>
                      <w:sz w:val="18"/>
                      <w:szCs w:val="18"/>
                    </w:rPr>
                    <w:t xml:space="preserve"> Research Center for Nanorobotics in Brain, Gwangju Institute of Science and Technology, Gwangju 61005, Republic of Korea.</w:t>
                  </w:r>
                  <w:r w:rsidR="00C36232" w:rsidRPr="00B30F91">
                    <w:rPr>
                      <w:rFonts w:ascii="Times New Roman" w:eastAsia="MS Mincho" w:hAnsi="Times New Roman"/>
                      <w:i/>
                      <w:color w:val="000000"/>
                      <w:spacing w:val="-2"/>
                      <w:sz w:val="18"/>
                      <w:szCs w:val="18"/>
                    </w:rPr>
                    <w:br/>
                  </w:r>
                  <w:r w:rsidRPr="00B30F91">
                    <w:rPr>
                      <w:rFonts w:ascii="Times New Roman" w:eastAsia="MS Mincho" w:hAnsi="Times New Roman"/>
                      <w:i/>
                      <w:color w:val="000000"/>
                      <w:spacing w:val="-2"/>
                      <w:sz w:val="18"/>
                      <w:szCs w:val="18"/>
                      <w:vertAlign w:val="superscript"/>
                    </w:rPr>
                    <w:t>4</w:t>
                  </w:r>
                  <w:r w:rsidR="00C36232" w:rsidRPr="00B30F91">
                    <w:rPr>
                      <w:rFonts w:ascii="Times New Roman" w:eastAsia="MS Mincho" w:hAnsi="Times New Roman"/>
                      <w:i/>
                      <w:color w:val="000000"/>
                      <w:spacing w:val="-2"/>
                      <w:sz w:val="18"/>
                      <w:szCs w:val="18"/>
                    </w:rPr>
                    <w:t xml:space="preserve"> Department of Biomedical Sciences, Chonnam National University Medical School, Hwasun-gun, Jeollanam-do, Republic of Korea</w:t>
                  </w:r>
                </w:p>
              </w:tc>
            </w:tr>
          </w:tbl>
          <w:p w14:paraId="450F1172" w14:textId="77777777" w:rsidR="00C36232" w:rsidRPr="00B30F91" w:rsidRDefault="00C36232" w:rsidP="008B0026">
            <w:pPr>
              <w:spacing w:afterLines="50" w:after="156" w:line="400" w:lineRule="exact"/>
              <w:rPr>
                <w:rFonts w:eastAsia="MS Mincho"/>
                <w:color w:val="000000"/>
                <w:sz w:val="36"/>
                <w:szCs w:val="36"/>
              </w:rPr>
            </w:pPr>
          </w:p>
        </w:tc>
      </w:tr>
    </w:tbl>
    <w:p w14:paraId="71403A68" w14:textId="77777777" w:rsidR="00363158" w:rsidRPr="00B30F91" w:rsidRDefault="00363158" w:rsidP="00A2413B">
      <w:pPr>
        <w:spacing w:line="360" w:lineRule="auto"/>
        <w:jc w:val="center"/>
        <w:rPr>
          <w:rFonts w:eastAsia="DengXian"/>
          <w:b/>
          <w:color w:val="000000"/>
          <w:kern w:val="24"/>
          <w:sz w:val="20"/>
          <w:szCs w:val="20"/>
        </w:rPr>
      </w:pPr>
    </w:p>
    <w:p w14:paraId="4FE9752C" w14:textId="77777777" w:rsidR="00363158" w:rsidRPr="00B30F91" w:rsidRDefault="00363158" w:rsidP="00A2413B">
      <w:pPr>
        <w:spacing w:line="360" w:lineRule="auto"/>
        <w:jc w:val="center"/>
        <w:rPr>
          <w:rFonts w:eastAsia="DengXian"/>
          <w:b/>
          <w:color w:val="000000"/>
          <w:kern w:val="24"/>
          <w:sz w:val="20"/>
          <w:szCs w:val="20"/>
        </w:rPr>
      </w:pPr>
    </w:p>
    <w:p w14:paraId="384BBEDA" w14:textId="77777777" w:rsidR="00363158" w:rsidRPr="00B30F91" w:rsidRDefault="00363158" w:rsidP="00A2413B">
      <w:pPr>
        <w:spacing w:line="360" w:lineRule="auto"/>
        <w:jc w:val="center"/>
        <w:rPr>
          <w:rFonts w:eastAsia="DengXian"/>
          <w:b/>
          <w:color w:val="000000"/>
          <w:kern w:val="24"/>
          <w:sz w:val="20"/>
          <w:szCs w:val="20"/>
        </w:rPr>
      </w:pPr>
    </w:p>
    <w:p w14:paraId="26C79B55" w14:textId="43BADB80" w:rsidR="00363158" w:rsidRPr="00B30F91" w:rsidRDefault="00363158" w:rsidP="00A2413B">
      <w:pPr>
        <w:spacing w:line="360" w:lineRule="auto"/>
        <w:rPr>
          <w:rFonts w:eastAsiaTheme="minorEastAsia"/>
          <w:b/>
          <w:color w:val="000000"/>
          <w:kern w:val="24"/>
          <w:sz w:val="20"/>
          <w:szCs w:val="20"/>
          <w:lang w:eastAsia="ko-KR"/>
        </w:rPr>
      </w:pPr>
      <w:r w:rsidRPr="00B30F91">
        <w:rPr>
          <w:color w:val="000000"/>
          <w:lang w:eastAsia="ko-KR"/>
        </w:rPr>
        <w:drawing>
          <wp:anchor distT="0" distB="0" distL="114300" distR="114300" simplePos="0" relativeHeight="251676672" behindDoc="0" locked="0" layoutInCell="1" allowOverlap="1" wp14:anchorId="04DD99B1" wp14:editId="4FCDC68D">
            <wp:simplePos x="0" y="0"/>
            <wp:positionH relativeFrom="margin">
              <wp:posOffset>1753235</wp:posOffset>
            </wp:positionH>
            <wp:positionV relativeFrom="paragraph">
              <wp:posOffset>365125</wp:posOffset>
            </wp:positionV>
            <wp:extent cx="3448050" cy="2957830"/>
            <wp:effectExtent l="0" t="0" r="0" b="0"/>
            <wp:wrapTopAndBottom/>
            <wp:docPr id="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1"/>
                    <pic:cNvPicPr>
                      <a:picLocks noChangeAspect="1"/>
                    </pic:cNvPicPr>
                  </pic:nvPicPr>
                  <pic:blipFill rotWithShape="1">
                    <a:blip r:embed="rId9" cstate="print">
                      <a:extLst>
                        <a:ext uri="{28A0092B-C50C-407E-A947-70E740481C1C}">
                          <a14:useLocalDpi xmlns:a14="http://schemas.microsoft.com/office/drawing/2010/main" val="0"/>
                        </a:ext>
                      </a:extLst>
                    </a:blip>
                    <a:srcRect l="34610" t="26528" r="39531" b="34028"/>
                    <a:stretch/>
                  </pic:blipFill>
                  <pic:spPr>
                    <a:xfrm>
                      <a:off x="0" y="0"/>
                      <a:ext cx="3448050" cy="2957830"/>
                    </a:xfrm>
                    <a:prstGeom prst="rect">
                      <a:avLst/>
                    </a:prstGeom>
                  </pic:spPr>
                </pic:pic>
              </a:graphicData>
            </a:graphic>
            <wp14:sizeRelH relativeFrom="margin">
              <wp14:pctWidth>0</wp14:pctWidth>
            </wp14:sizeRelH>
            <wp14:sizeRelV relativeFrom="margin">
              <wp14:pctHeight>0</wp14:pctHeight>
            </wp14:sizeRelV>
          </wp:anchor>
        </w:drawing>
      </w:r>
    </w:p>
    <w:p w14:paraId="2E9CFAE0" w14:textId="451B33E5" w:rsidR="00363158" w:rsidRPr="00B30F91" w:rsidRDefault="00B220A3" w:rsidP="00A2413B">
      <w:pPr>
        <w:spacing w:line="360" w:lineRule="auto"/>
        <w:jc w:val="center"/>
        <w:rPr>
          <w:rFonts w:eastAsia="DengXian"/>
          <w:color w:val="000000"/>
          <w:kern w:val="24"/>
          <w:sz w:val="20"/>
          <w:szCs w:val="20"/>
        </w:rPr>
      </w:pPr>
      <w:r w:rsidRPr="00B30F91">
        <w:rPr>
          <w:rFonts w:eastAsiaTheme="minorEastAsia"/>
          <w:b/>
          <w:color w:val="000000"/>
          <w:kern w:val="24"/>
          <w:sz w:val="22"/>
          <w:szCs w:val="20"/>
        </w:rPr>
        <w:t>Figure S1.</w:t>
      </w:r>
      <w:r w:rsidRPr="00B30F91">
        <w:rPr>
          <w:rFonts w:eastAsiaTheme="minorEastAsia"/>
          <w:color w:val="000000"/>
          <w:kern w:val="24"/>
          <w:sz w:val="22"/>
          <w:szCs w:val="20"/>
        </w:rPr>
        <w:t xml:space="preserve"> X-ray diffraction (XRD) patterns of oleic acid coated Fe</w:t>
      </w:r>
      <w:r w:rsidRPr="00B30F91">
        <w:rPr>
          <w:rFonts w:eastAsiaTheme="minorEastAsia"/>
          <w:color w:val="000000"/>
          <w:kern w:val="24"/>
          <w:sz w:val="22"/>
          <w:szCs w:val="20"/>
          <w:vertAlign w:val="subscript"/>
        </w:rPr>
        <w:t>3</w:t>
      </w:r>
      <w:r w:rsidRPr="00B30F91">
        <w:rPr>
          <w:rFonts w:eastAsiaTheme="minorEastAsia"/>
          <w:color w:val="000000"/>
          <w:kern w:val="24"/>
          <w:sz w:val="22"/>
          <w:szCs w:val="20"/>
        </w:rPr>
        <w:t>O</w:t>
      </w:r>
      <w:r w:rsidRPr="00B30F91">
        <w:rPr>
          <w:rFonts w:eastAsiaTheme="minorEastAsia"/>
          <w:color w:val="000000"/>
          <w:kern w:val="24"/>
          <w:sz w:val="22"/>
          <w:szCs w:val="20"/>
          <w:vertAlign w:val="subscript"/>
        </w:rPr>
        <w:t>4</w:t>
      </w:r>
      <w:r w:rsidRPr="00B30F91">
        <w:rPr>
          <w:rFonts w:eastAsiaTheme="minorEastAsia"/>
          <w:color w:val="000000"/>
          <w:kern w:val="24"/>
          <w:sz w:val="22"/>
          <w:szCs w:val="20"/>
        </w:rPr>
        <w:t xml:space="preserve"> nanoparticles</w:t>
      </w:r>
      <w:r w:rsidR="00363158" w:rsidRPr="00B30F91">
        <w:rPr>
          <w:rFonts w:eastAsiaTheme="minorEastAsia"/>
          <w:color w:val="000000"/>
          <w:kern w:val="24"/>
          <w:sz w:val="22"/>
          <w:szCs w:val="20"/>
        </w:rPr>
        <w:t>.</w:t>
      </w:r>
    </w:p>
    <w:p w14:paraId="3FA2AA2A" w14:textId="77777777" w:rsidR="00363158" w:rsidRPr="00B30F91" w:rsidRDefault="00363158" w:rsidP="00A2413B">
      <w:pPr>
        <w:spacing w:line="360" w:lineRule="auto"/>
        <w:rPr>
          <w:rFonts w:eastAsia="DengXian"/>
          <w:color w:val="000000"/>
          <w:kern w:val="24"/>
          <w:sz w:val="20"/>
          <w:szCs w:val="20"/>
        </w:rPr>
      </w:pPr>
    </w:p>
    <w:p w14:paraId="12FB0E45" w14:textId="7C8F6E43" w:rsidR="00363158" w:rsidRPr="00B30F91" w:rsidRDefault="00363158" w:rsidP="00A2413B">
      <w:pPr>
        <w:widowControl/>
        <w:topLinePunct w:val="0"/>
        <w:spacing w:line="360" w:lineRule="auto"/>
        <w:jc w:val="left"/>
        <w:rPr>
          <w:rFonts w:eastAsiaTheme="minorEastAsia"/>
          <w:color w:val="000000"/>
          <w:kern w:val="24"/>
          <w:sz w:val="20"/>
          <w:szCs w:val="20"/>
        </w:rPr>
      </w:pPr>
    </w:p>
    <w:p w14:paraId="3069A5E4" w14:textId="54E9A229" w:rsidR="00363158" w:rsidRPr="00B30F91" w:rsidRDefault="00363158" w:rsidP="00A2413B">
      <w:pPr>
        <w:spacing w:line="360" w:lineRule="auto"/>
        <w:rPr>
          <w:rFonts w:eastAsia="DengXian"/>
          <w:color w:val="000000"/>
          <w:kern w:val="24"/>
          <w:sz w:val="20"/>
          <w:szCs w:val="20"/>
        </w:rPr>
      </w:pPr>
    </w:p>
    <w:p w14:paraId="13E0B0CB" w14:textId="75979324" w:rsidR="00E617CE" w:rsidRPr="00B30F91" w:rsidRDefault="00E617CE" w:rsidP="00A2413B">
      <w:pPr>
        <w:widowControl/>
        <w:topLinePunct w:val="0"/>
        <w:spacing w:line="360" w:lineRule="auto"/>
        <w:jc w:val="left"/>
        <w:rPr>
          <w:color w:val="000000"/>
          <w:sz w:val="19"/>
          <w:szCs w:val="20"/>
        </w:rPr>
      </w:pPr>
    </w:p>
    <w:p w14:paraId="28C2D62B" w14:textId="638F6BD9" w:rsidR="00363158" w:rsidRPr="00B30F91" w:rsidRDefault="00363158" w:rsidP="00A2413B">
      <w:pPr>
        <w:widowControl/>
        <w:topLinePunct w:val="0"/>
        <w:spacing w:line="360" w:lineRule="auto"/>
        <w:jc w:val="left"/>
        <w:rPr>
          <w:color w:val="000000"/>
          <w:sz w:val="19"/>
          <w:szCs w:val="20"/>
        </w:rPr>
      </w:pPr>
    </w:p>
    <w:p w14:paraId="10294F0F" w14:textId="1BCAA328" w:rsidR="00363158" w:rsidRPr="00B30F91" w:rsidRDefault="00363158" w:rsidP="00A2413B">
      <w:pPr>
        <w:widowControl/>
        <w:topLinePunct w:val="0"/>
        <w:spacing w:line="360" w:lineRule="auto"/>
        <w:jc w:val="left"/>
        <w:rPr>
          <w:color w:val="000000"/>
          <w:sz w:val="19"/>
          <w:szCs w:val="20"/>
        </w:rPr>
      </w:pPr>
    </w:p>
    <w:p w14:paraId="47E1EB8E" w14:textId="41167F00" w:rsidR="00363158" w:rsidRPr="00B30F91" w:rsidRDefault="00363158" w:rsidP="00A2413B">
      <w:pPr>
        <w:widowControl/>
        <w:topLinePunct w:val="0"/>
        <w:spacing w:line="360" w:lineRule="auto"/>
        <w:jc w:val="left"/>
        <w:rPr>
          <w:color w:val="000000"/>
          <w:sz w:val="19"/>
          <w:szCs w:val="20"/>
        </w:rPr>
      </w:pPr>
    </w:p>
    <w:p w14:paraId="171309BB" w14:textId="5068FF88" w:rsidR="00363158" w:rsidRPr="00B30F91" w:rsidRDefault="00363158" w:rsidP="00A2413B">
      <w:pPr>
        <w:widowControl/>
        <w:topLinePunct w:val="0"/>
        <w:spacing w:line="360" w:lineRule="auto"/>
        <w:jc w:val="left"/>
        <w:rPr>
          <w:color w:val="000000"/>
          <w:sz w:val="19"/>
          <w:szCs w:val="20"/>
        </w:rPr>
      </w:pPr>
    </w:p>
    <w:p w14:paraId="32C8F2F6" w14:textId="5BF63CD8" w:rsidR="00363158" w:rsidRPr="00B30F91" w:rsidRDefault="00363158" w:rsidP="00A2413B">
      <w:pPr>
        <w:widowControl/>
        <w:topLinePunct w:val="0"/>
        <w:spacing w:line="360" w:lineRule="auto"/>
        <w:jc w:val="left"/>
        <w:rPr>
          <w:color w:val="000000"/>
          <w:sz w:val="19"/>
          <w:szCs w:val="20"/>
        </w:rPr>
      </w:pPr>
      <w:r w:rsidRPr="00B30F91">
        <w:rPr>
          <w:color w:val="000000"/>
          <w:sz w:val="19"/>
          <w:szCs w:val="20"/>
          <w:lang w:eastAsia="ko-KR"/>
        </w:rPr>
        <w:drawing>
          <wp:anchor distT="0" distB="0" distL="114300" distR="114300" simplePos="0" relativeHeight="251677696" behindDoc="0" locked="0" layoutInCell="1" allowOverlap="1" wp14:anchorId="7AB49228" wp14:editId="262CC1DB">
            <wp:simplePos x="0" y="0"/>
            <wp:positionH relativeFrom="margin">
              <wp:align>center</wp:align>
            </wp:positionH>
            <wp:positionV relativeFrom="paragraph">
              <wp:posOffset>311150</wp:posOffset>
            </wp:positionV>
            <wp:extent cx="3655060" cy="2912110"/>
            <wp:effectExtent l="0" t="0" r="2540" b="2540"/>
            <wp:wrapTopAndBottom/>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rotWithShape="1">
                    <a:blip r:embed="rId10" cstate="print">
                      <a:extLst>
                        <a:ext uri="{28A0092B-C50C-407E-A947-70E740481C1C}">
                          <a14:useLocalDpi xmlns:a14="http://schemas.microsoft.com/office/drawing/2010/main" val="0"/>
                        </a:ext>
                      </a:extLst>
                    </a:blip>
                    <a:srcRect l="32523" t="32364" r="42250" b="31878"/>
                    <a:stretch/>
                  </pic:blipFill>
                  <pic:spPr>
                    <a:xfrm>
                      <a:off x="0" y="0"/>
                      <a:ext cx="3655060" cy="2912110"/>
                    </a:xfrm>
                    <a:prstGeom prst="rect">
                      <a:avLst/>
                    </a:prstGeom>
                  </pic:spPr>
                </pic:pic>
              </a:graphicData>
            </a:graphic>
          </wp:anchor>
        </w:drawing>
      </w:r>
    </w:p>
    <w:p w14:paraId="610BA645" w14:textId="2A89F50E" w:rsidR="00363158" w:rsidRPr="00B30F91" w:rsidRDefault="00363158" w:rsidP="00A2413B">
      <w:pPr>
        <w:spacing w:line="360" w:lineRule="auto"/>
        <w:jc w:val="center"/>
        <w:rPr>
          <w:rFonts w:eastAsiaTheme="minorEastAsia"/>
          <w:color w:val="000000"/>
          <w:kern w:val="24"/>
          <w:sz w:val="22"/>
          <w:szCs w:val="20"/>
        </w:rPr>
      </w:pPr>
      <w:r w:rsidRPr="00B30F91">
        <w:rPr>
          <w:rFonts w:eastAsiaTheme="minorEastAsia"/>
          <w:b/>
          <w:color w:val="000000"/>
          <w:kern w:val="24"/>
          <w:sz w:val="22"/>
          <w:szCs w:val="20"/>
        </w:rPr>
        <w:t>Figure S2.</w:t>
      </w:r>
      <w:r w:rsidRPr="00B30F91">
        <w:rPr>
          <w:rFonts w:eastAsiaTheme="minorEastAsia"/>
          <w:color w:val="000000"/>
          <w:kern w:val="24"/>
          <w:sz w:val="22"/>
          <w:szCs w:val="20"/>
        </w:rPr>
        <w:t xml:space="preserve"> SLP value of IONPs dependent on concentration.</w:t>
      </w:r>
    </w:p>
    <w:p w14:paraId="34350AC0" w14:textId="3D94600D" w:rsidR="00363158" w:rsidRPr="00B30F91" w:rsidRDefault="00363158" w:rsidP="00A2413B">
      <w:pPr>
        <w:widowControl/>
        <w:topLinePunct w:val="0"/>
        <w:spacing w:line="360" w:lineRule="auto"/>
        <w:jc w:val="left"/>
        <w:rPr>
          <w:color w:val="000000"/>
          <w:sz w:val="19"/>
          <w:szCs w:val="20"/>
        </w:rPr>
      </w:pPr>
    </w:p>
    <w:p w14:paraId="3E8371E6" w14:textId="77777777" w:rsidR="00363158" w:rsidRPr="00B30F91" w:rsidRDefault="00363158" w:rsidP="00A2413B">
      <w:pPr>
        <w:widowControl/>
        <w:topLinePunct w:val="0"/>
        <w:spacing w:line="360" w:lineRule="auto"/>
        <w:jc w:val="left"/>
        <w:rPr>
          <w:color w:val="000000"/>
          <w:sz w:val="19"/>
          <w:szCs w:val="20"/>
        </w:rPr>
      </w:pPr>
    </w:p>
    <w:p w14:paraId="71DBC460" w14:textId="3417A405" w:rsidR="00363158" w:rsidRPr="00B30F91" w:rsidRDefault="00363158" w:rsidP="00A2413B">
      <w:pPr>
        <w:widowControl/>
        <w:topLinePunct w:val="0"/>
        <w:spacing w:line="360" w:lineRule="auto"/>
        <w:jc w:val="left"/>
        <w:rPr>
          <w:color w:val="000000"/>
          <w:sz w:val="19"/>
          <w:szCs w:val="20"/>
        </w:rPr>
      </w:pPr>
      <w:r w:rsidRPr="00B30F91">
        <w:rPr>
          <w:color w:val="000000"/>
          <w:lang w:eastAsia="ko-KR"/>
        </w:rPr>
        <w:drawing>
          <wp:anchor distT="0" distB="0" distL="114300" distR="114300" simplePos="0" relativeHeight="251679744" behindDoc="0" locked="0" layoutInCell="1" allowOverlap="1" wp14:anchorId="0C820B7F" wp14:editId="1AA12170">
            <wp:simplePos x="0" y="0"/>
            <wp:positionH relativeFrom="margin">
              <wp:posOffset>1486535</wp:posOffset>
            </wp:positionH>
            <wp:positionV relativeFrom="paragraph">
              <wp:posOffset>247650</wp:posOffset>
            </wp:positionV>
            <wp:extent cx="3723640" cy="2771775"/>
            <wp:effectExtent l="0" t="0" r="0" b="9525"/>
            <wp:wrapTopAndBottom/>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rotWithShape="1">
                    <a:blip r:embed="rId11" cstate="print">
                      <a:extLst>
                        <a:ext uri="{28A0092B-C50C-407E-A947-70E740481C1C}">
                          <a14:useLocalDpi xmlns:a14="http://schemas.microsoft.com/office/drawing/2010/main" val="0"/>
                        </a:ext>
                      </a:extLst>
                    </a:blip>
                    <a:srcRect l="32796" t="22666" r="39455" b="40606"/>
                    <a:stretch/>
                  </pic:blipFill>
                  <pic:spPr>
                    <a:xfrm>
                      <a:off x="0" y="0"/>
                      <a:ext cx="3723640" cy="2771775"/>
                    </a:xfrm>
                    <a:prstGeom prst="rect">
                      <a:avLst/>
                    </a:prstGeom>
                  </pic:spPr>
                </pic:pic>
              </a:graphicData>
            </a:graphic>
            <wp14:sizeRelH relativeFrom="margin">
              <wp14:pctWidth>0</wp14:pctWidth>
            </wp14:sizeRelH>
            <wp14:sizeRelV relativeFrom="margin">
              <wp14:pctHeight>0</wp14:pctHeight>
            </wp14:sizeRelV>
          </wp:anchor>
        </w:drawing>
      </w:r>
    </w:p>
    <w:p w14:paraId="044393A7" w14:textId="77777777" w:rsidR="00363158" w:rsidRPr="00B30F91" w:rsidRDefault="00363158" w:rsidP="00A2413B">
      <w:pPr>
        <w:spacing w:line="360" w:lineRule="auto"/>
        <w:jc w:val="center"/>
        <w:rPr>
          <w:color w:val="000000"/>
          <w:sz w:val="22"/>
        </w:rPr>
      </w:pPr>
      <w:r w:rsidRPr="00B30F91">
        <w:rPr>
          <w:rFonts w:eastAsiaTheme="minorEastAsia"/>
          <w:b/>
          <w:color w:val="000000"/>
          <w:kern w:val="24"/>
          <w:sz w:val="22"/>
          <w:szCs w:val="20"/>
        </w:rPr>
        <w:t>Figure S3.</w:t>
      </w:r>
      <w:r w:rsidRPr="00B30F91">
        <w:rPr>
          <w:rFonts w:eastAsiaTheme="minorEastAsia"/>
          <w:color w:val="000000"/>
          <w:kern w:val="24"/>
          <w:sz w:val="22"/>
          <w:szCs w:val="20"/>
        </w:rPr>
        <w:t xml:space="preserve"> Zeta potential of MNCs and PLA NP (synthesized without IONPs).</w:t>
      </w:r>
    </w:p>
    <w:p w14:paraId="64633E1E" w14:textId="6A149EA9" w:rsidR="00363158" w:rsidRPr="00B30F91" w:rsidRDefault="00363158" w:rsidP="00A2413B">
      <w:pPr>
        <w:widowControl/>
        <w:topLinePunct w:val="0"/>
        <w:spacing w:line="360" w:lineRule="auto"/>
        <w:jc w:val="left"/>
        <w:rPr>
          <w:color w:val="000000"/>
          <w:sz w:val="19"/>
          <w:szCs w:val="20"/>
        </w:rPr>
      </w:pPr>
    </w:p>
    <w:p w14:paraId="5D6B5C7E" w14:textId="294047D4" w:rsidR="00363158" w:rsidRPr="00B30F91" w:rsidRDefault="00363158" w:rsidP="00A2413B">
      <w:pPr>
        <w:widowControl/>
        <w:topLinePunct w:val="0"/>
        <w:spacing w:line="360" w:lineRule="auto"/>
        <w:jc w:val="left"/>
        <w:rPr>
          <w:color w:val="000000"/>
          <w:sz w:val="19"/>
          <w:szCs w:val="20"/>
        </w:rPr>
      </w:pPr>
    </w:p>
    <w:p w14:paraId="6E7BC2FC" w14:textId="77777777" w:rsidR="00363158" w:rsidRPr="00B30F91" w:rsidRDefault="00363158" w:rsidP="00A2413B">
      <w:pPr>
        <w:widowControl/>
        <w:topLinePunct w:val="0"/>
        <w:spacing w:line="360" w:lineRule="auto"/>
        <w:jc w:val="left"/>
        <w:rPr>
          <w:color w:val="000000"/>
          <w:sz w:val="19"/>
          <w:szCs w:val="20"/>
        </w:rPr>
      </w:pPr>
    </w:p>
    <w:p w14:paraId="5FDDCCE9" w14:textId="77777777" w:rsidR="00363158" w:rsidRPr="00B30F91" w:rsidRDefault="00363158" w:rsidP="00A2413B">
      <w:pPr>
        <w:widowControl/>
        <w:topLinePunct w:val="0"/>
        <w:spacing w:line="360" w:lineRule="auto"/>
        <w:jc w:val="left"/>
        <w:rPr>
          <w:color w:val="000000"/>
          <w:sz w:val="19"/>
          <w:szCs w:val="20"/>
        </w:rPr>
      </w:pPr>
    </w:p>
    <w:p w14:paraId="50E7694A" w14:textId="1B715D3F" w:rsidR="00B220A3" w:rsidRPr="00B30F91" w:rsidRDefault="00B220A3" w:rsidP="00A2413B">
      <w:pPr>
        <w:widowControl/>
        <w:topLinePunct w:val="0"/>
        <w:spacing w:line="360" w:lineRule="auto"/>
        <w:jc w:val="left"/>
        <w:rPr>
          <w:color w:val="000000"/>
          <w:sz w:val="19"/>
          <w:szCs w:val="20"/>
        </w:rPr>
      </w:pPr>
    </w:p>
    <w:p w14:paraId="2A3B48B0" w14:textId="18A9CD9A" w:rsidR="00A2413B" w:rsidRPr="00B30F91" w:rsidRDefault="00A2413B" w:rsidP="00A2413B">
      <w:pPr>
        <w:widowControl/>
        <w:topLinePunct w:val="0"/>
        <w:spacing w:line="360" w:lineRule="auto"/>
        <w:jc w:val="left"/>
        <w:rPr>
          <w:color w:val="000000"/>
          <w:sz w:val="19"/>
          <w:szCs w:val="20"/>
        </w:rPr>
      </w:pPr>
    </w:p>
    <w:p w14:paraId="45413E40" w14:textId="77777777" w:rsidR="00A2413B" w:rsidRPr="00B30F91" w:rsidRDefault="00A2413B" w:rsidP="00A2413B">
      <w:pPr>
        <w:widowControl/>
        <w:topLinePunct w:val="0"/>
        <w:spacing w:line="360" w:lineRule="auto"/>
        <w:jc w:val="left"/>
        <w:rPr>
          <w:color w:val="000000"/>
          <w:sz w:val="19"/>
          <w:szCs w:val="20"/>
        </w:rPr>
      </w:pPr>
    </w:p>
    <w:p w14:paraId="345C5A8E" w14:textId="3D5969C4" w:rsidR="00363158" w:rsidRPr="00B30F91" w:rsidRDefault="00363158" w:rsidP="00A2413B">
      <w:pPr>
        <w:widowControl/>
        <w:topLinePunct w:val="0"/>
        <w:spacing w:line="360" w:lineRule="auto"/>
        <w:jc w:val="left"/>
        <w:rPr>
          <w:rFonts w:eastAsiaTheme="minorEastAsia"/>
          <w:color w:val="000000"/>
          <w:sz w:val="19"/>
          <w:szCs w:val="20"/>
          <w:lang w:eastAsia="ko-KR"/>
        </w:rPr>
      </w:pPr>
      <w:r w:rsidRPr="00B30F91">
        <w:rPr>
          <w:color w:val="000000"/>
          <w:lang w:eastAsia="ko-KR"/>
        </w:rPr>
        <w:drawing>
          <wp:anchor distT="0" distB="0" distL="114300" distR="114300" simplePos="0" relativeHeight="251680768" behindDoc="0" locked="0" layoutInCell="1" allowOverlap="1" wp14:anchorId="03AA8CA4" wp14:editId="01C47EA3">
            <wp:simplePos x="0" y="0"/>
            <wp:positionH relativeFrom="margin">
              <wp:align>center</wp:align>
            </wp:positionH>
            <wp:positionV relativeFrom="paragraph">
              <wp:posOffset>191135</wp:posOffset>
            </wp:positionV>
            <wp:extent cx="6299200" cy="2762250"/>
            <wp:effectExtent l="0" t="0" r="6350" b="0"/>
            <wp:wrapTopAndBottom/>
            <wp:docPr id="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pic:cNvPicPr>
                  </pic:nvPicPr>
                  <pic:blipFill rotWithShape="1">
                    <a:blip r:embed="rId12" cstate="print">
                      <a:extLst>
                        <a:ext uri="{28A0092B-C50C-407E-A947-70E740481C1C}">
                          <a14:useLocalDpi xmlns:a14="http://schemas.microsoft.com/office/drawing/2010/main" val="0"/>
                        </a:ext>
                      </a:extLst>
                    </a:blip>
                    <a:srcRect l="11932" t="18303" r="22001" b="30182"/>
                    <a:stretch/>
                  </pic:blipFill>
                  <pic:spPr>
                    <a:xfrm>
                      <a:off x="0" y="0"/>
                      <a:ext cx="6299200" cy="2762250"/>
                    </a:xfrm>
                    <a:prstGeom prst="rect">
                      <a:avLst/>
                    </a:prstGeom>
                  </pic:spPr>
                </pic:pic>
              </a:graphicData>
            </a:graphic>
          </wp:anchor>
        </w:drawing>
      </w:r>
    </w:p>
    <w:p w14:paraId="10C3C30E" w14:textId="11D2CC79" w:rsidR="00B220A3" w:rsidRPr="00B30F91" w:rsidRDefault="00B220A3" w:rsidP="00A2413B">
      <w:pPr>
        <w:pStyle w:val="NormalWeb"/>
        <w:adjustRightInd w:val="0"/>
        <w:snapToGrid w:val="0"/>
        <w:spacing w:before="0" w:beforeAutospacing="0" w:after="0" w:line="360" w:lineRule="auto"/>
        <w:rPr>
          <w:rFonts w:eastAsiaTheme="minorEastAsia"/>
          <w:color w:val="000000"/>
          <w:kern w:val="24"/>
          <w:sz w:val="22"/>
          <w:szCs w:val="20"/>
          <w:lang w:val="en-US"/>
        </w:rPr>
      </w:pPr>
      <w:r w:rsidRPr="00B30F91">
        <w:rPr>
          <w:rFonts w:eastAsiaTheme="minorEastAsia"/>
          <w:b/>
          <w:color w:val="000000"/>
          <w:kern w:val="24"/>
          <w:sz w:val="22"/>
          <w:szCs w:val="20"/>
          <w:lang w:val="en-US"/>
        </w:rPr>
        <w:t>Figure S4.</w:t>
      </w:r>
      <w:r w:rsidRPr="00B30F91">
        <w:rPr>
          <w:rFonts w:eastAsiaTheme="minorEastAsia"/>
          <w:color w:val="000000"/>
          <w:kern w:val="24"/>
          <w:sz w:val="22"/>
          <w:szCs w:val="20"/>
          <w:lang w:val="en-US"/>
        </w:rPr>
        <w:t xml:space="preserve"> Heating efficiency of </w:t>
      </w:r>
      <w:r w:rsidRPr="00B30F91">
        <w:rPr>
          <w:rFonts w:eastAsiaTheme="minorEastAsia" w:hint="eastAsia"/>
          <w:color w:val="000000"/>
          <w:kern w:val="24"/>
          <w:sz w:val="22"/>
          <w:szCs w:val="20"/>
          <w:lang w:val="en-US" w:eastAsia="ko-KR"/>
        </w:rPr>
        <w:t>IONPs and</w:t>
      </w:r>
      <w:r w:rsidRPr="00B30F91">
        <w:rPr>
          <w:rFonts w:eastAsiaTheme="minorEastAsia"/>
          <w:color w:val="000000"/>
          <w:kern w:val="24"/>
          <w:sz w:val="22"/>
          <w:szCs w:val="20"/>
          <w:lang w:val="en-US" w:eastAsia="ko-KR"/>
        </w:rPr>
        <w:t xml:space="preserve"> </w:t>
      </w:r>
      <w:r w:rsidRPr="00B30F91">
        <w:rPr>
          <w:rFonts w:eastAsiaTheme="minorEastAsia"/>
          <w:color w:val="000000"/>
          <w:kern w:val="24"/>
          <w:sz w:val="22"/>
          <w:szCs w:val="20"/>
          <w:lang w:val="en-US"/>
        </w:rPr>
        <w:t xml:space="preserve">MNCs. (A) SLP values of the IONPs and MNCs at their different </w:t>
      </w:r>
      <w:r w:rsidR="00A514B1" w:rsidRPr="00B30F91">
        <w:rPr>
          <w:rFonts w:eastAsiaTheme="minorEastAsia"/>
          <w:color w:val="000000"/>
          <w:kern w:val="24"/>
          <w:sz w:val="22"/>
          <w:szCs w:val="20"/>
          <w:lang w:val="en-US"/>
        </w:rPr>
        <w:t>concentratio</w:t>
      </w:r>
      <w:r w:rsidRPr="00B30F91">
        <w:rPr>
          <w:rFonts w:eastAsiaTheme="minorEastAsia"/>
          <w:color w:val="000000"/>
          <w:kern w:val="24"/>
          <w:sz w:val="22"/>
          <w:szCs w:val="20"/>
          <w:lang w:val="en-US"/>
        </w:rPr>
        <w:t>ns in 1-octanol. (B) SLP values of various nanoparticle at different concentrations in 1-octanol</w:t>
      </w:r>
      <w:r w:rsidR="00531F91" w:rsidRPr="00B30F91">
        <w:rPr>
          <w:rFonts w:eastAsiaTheme="minorEastAsia"/>
          <w:color w:val="000000"/>
          <w:kern w:val="24"/>
          <w:sz w:val="22"/>
          <w:szCs w:val="20"/>
          <w:lang w:val="en-US"/>
        </w:rPr>
        <w:t>.</w:t>
      </w:r>
    </w:p>
    <w:p w14:paraId="72530453" w14:textId="5CC6150D" w:rsidR="00A2413B" w:rsidRPr="00B30F91" w:rsidRDefault="00A2413B" w:rsidP="00A2413B">
      <w:pPr>
        <w:pStyle w:val="NormalWeb"/>
        <w:adjustRightInd w:val="0"/>
        <w:snapToGrid w:val="0"/>
        <w:spacing w:before="0" w:beforeAutospacing="0" w:after="0" w:line="360" w:lineRule="auto"/>
        <w:rPr>
          <w:color w:val="000000"/>
          <w:sz w:val="28"/>
          <w:lang w:val="en-US"/>
        </w:rPr>
      </w:pPr>
    </w:p>
    <w:p w14:paraId="08A9658D" w14:textId="0FEBA558" w:rsidR="00A2413B" w:rsidRPr="00B30F91" w:rsidRDefault="00A2413B" w:rsidP="00A2413B">
      <w:pPr>
        <w:pStyle w:val="NormalWeb"/>
        <w:wordWrap w:val="0"/>
        <w:spacing w:before="0" w:beforeAutospacing="0" w:after="0" w:line="360" w:lineRule="auto"/>
        <w:rPr>
          <w:color w:val="000000"/>
          <w:lang w:val="en-US"/>
        </w:rPr>
      </w:pPr>
      <w:r w:rsidRPr="00B30F91">
        <w:rPr>
          <w:color w:val="000000"/>
          <w:sz w:val="21"/>
          <w:szCs w:val="21"/>
          <w:lang w:val="en-US" w:eastAsia="ko-KR"/>
        </w:rPr>
        <w:drawing>
          <wp:anchor distT="0" distB="0" distL="114300" distR="114300" simplePos="0" relativeHeight="251682816" behindDoc="0" locked="0" layoutInCell="1" allowOverlap="1" wp14:anchorId="6A883B2C" wp14:editId="0752FC67">
            <wp:simplePos x="0" y="0"/>
            <wp:positionH relativeFrom="margin">
              <wp:posOffset>0</wp:posOffset>
            </wp:positionH>
            <wp:positionV relativeFrom="paragraph">
              <wp:posOffset>399415</wp:posOffset>
            </wp:positionV>
            <wp:extent cx="6766730" cy="2111055"/>
            <wp:effectExtent l="0" t="0" r="0" b="3810"/>
            <wp:wrapTopAndBottom/>
            <wp:docPr id="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rotWithShape="1">
                    <a:blip r:embed="rId13" cstate="print">
                      <a:extLst>
                        <a:ext uri="{28A0092B-C50C-407E-A947-70E740481C1C}">
                          <a14:useLocalDpi xmlns:a14="http://schemas.microsoft.com/office/drawing/2010/main" val="0"/>
                        </a:ext>
                      </a:extLst>
                    </a:blip>
                    <a:srcRect l="7296" t="23151" r="11636" b="31879"/>
                    <a:stretch/>
                  </pic:blipFill>
                  <pic:spPr>
                    <a:xfrm>
                      <a:off x="0" y="0"/>
                      <a:ext cx="6766730" cy="2111055"/>
                    </a:xfrm>
                    <a:prstGeom prst="rect">
                      <a:avLst/>
                    </a:prstGeom>
                  </pic:spPr>
                </pic:pic>
              </a:graphicData>
            </a:graphic>
          </wp:anchor>
        </w:drawing>
      </w:r>
    </w:p>
    <w:p w14:paraId="779B39E9" w14:textId="5EFAFA33" w:rsidR="00A2413B" w:rsidRPr="00B30F91" w:rsidRDefault="00A2413B" w:rsidP="00A2413B">
      <w:pPr>
        <w:pStyle w:val="NormalWeb"/>
        <w:spacing w:before="0" w:beforeAutospacing="0" w:after="0" w:line="360" w:lineRule="auto"/>
        <w:rPr>
          <w:color w:val="000000"/>
          <w:sz w:val="22"/>
          <w:szCs w:val="22"/>
          <w:lang w:val="en-US"/>
        </w:rPr>
      </w:pPr>
      <w:r w:rsidRPr="00B30F91">
        <w:rPr>
          <w:rFonts w:eastAsiaTheme="minorEastAsia"/>
          <w:b/>
          <w:color w:val="000000"/>
          <w:kern w:val="24"/>
          <w:sz w:val="22"/>
          <w:szCs w:val="22"/>
          <w:lang w:val="en-US"/>
        </w:rPr>
        <w:t>Figure S5.</w:t>
      </w:r>
      <w:r w:rsidRPr="00B30F91">
        <w:rPr>
          <w:rFonts w:eastAsiaTheme="minorEastAsia"/>
          <w:color w:val="000000"/>
          <w:kern w:val="24"/>
          <w:sz w:val="22"/>
          <w:szCs w:val="22"/>
          <w:lang w:val="en-US"/>
        </w:rPr>
        <w:t xml:space="preserve"> Heating efficiency of MNCs and Resovist. (A) SLP values of the MNCs and Resovist at their different concentrations in DIW. (B) SLP values of various nanoparticle at their different concentrations in DIW. (C) SLP values of MNC 2 and Resovist at different concentrations in DIW</w:t>
      </w:r>
      <w:r w:rsidR="00531F91" w:rsidRPr="00B30F91">
        <w:rPr>
          <w:rFonts w:eastAsiaTheme="minorEastAsia"/>
          <w:color w:val="000000"/>
          <w:kern w:val="24"/>
          <w:sz w:val="22"/>
          <w:szCs w:val="22"/>
          <w:lang w:val="en-US"/>
        </w:rPr>
        <w:t>.</w:t>
      </w:r>
    </w:p>
    <w:p w14:paraId="79BF5468" w14:textId="3C1622C0" w:rsidR="00A2413B" w:rsidRPr="00B30F91" w:rsidRDefault="00A2413B" w:rsidP="00A2413B">
      <w:pPr>
        <w:pStyle w:val="NormalWeb"/>
        <w:wordWrap w:val="0"/>
        <w:spacing w:before="0" w:beforeAutospacing="0" w:after="0" w:line="360" w:lineRule="auto"/>
        <w:rPr>
          <w:rFonts w:eastAsiaTheme="minorEastAsia"/>
          <w:b/>
          <w:color w:val="000000"/>
          <w:kern w:val="24"/>
          <w:sz w:val="20"/>
          <w:szCs w:val="20"/>
          <w:lang w:val="en-US"/>
        </w:rPr>
      </w:pPr>
    </w:p>
    <w:p w14:paraId="383FFB17" w14:textId="099064F2" w:rsidR="00A2413B" w:rsidRPr="00B30F91" w:rsidRDefault="00A2413B" w:rsidP="00A2413B">
      <w:pPr>
        <w:pStyle w:val="NormalWeb"/>
        <w:wordWrap w:val="0"/>
        <w:spacing w:before="0" w:beforeAutospacing="0" w:after="0" w:line="360" w:lineRule="auto"/>
        <w:rPr>
          <w:rFonts w:eastAsiaTheme="minorEastAsia"/>
          <w:b/>
          <w:color w:val="000000"/>
          <w:kern w:val="24"/>
          <w:sz w:val="20"/>
          <w:szCs w:val="20"/>
          <w:lang w:val="en-US"/>
        </w:rPr>
      </w:pPr>
    </w:p>
    <w:p w14:paraId="037D4540" w14:textId="77777777" w:rsidR="00A2413B" w:rsidRPr="00B30F91" w:rsidRDefault="00A2413B" w:rsidP="00A2413B">
      <w:pPr>
        <w:pStyle w:val="NormalWeb"/>
        <w:wordWrap w:val="0"/>
        <w:spacing w:before="0" w:beforeAutospacing="0" w:after="0" w:line="360" w:lineRule="auto"/>
        <w:rPr>
          <w:rFonts w:eastAsiaTheme="minorEastAsia"/>
          <w:b/>
          <w:color w:val="000000"/>
          <w:kern w:val="24"/>
          <w:sz w:val="20"/>
          <w:szCs w:val="20"/>
          <w:lang w:val="en-US"/>
        </w:rPr>
      </w:pPr>
    </w:p>
    <w:p w14:paraId="586843C5" w14:textId="67E654DA" w:rsidR="00A2413B" w:rsidRPr="00B30F91" w:rsidRDefault="00A2413B" w:rsidP="00A2413B">
      <w:pPr>
        <w:widowControl/>
        <w:topLinePunct w:val="0"/>
        <w:spacing w:line="360" w:lineRule="auto"/>
        <w:jc w:val="left"/>
        <w:rPr>
          <w:color w:val="000000"/>
        </w:rPr>
      </w:pPr>
    </w:p>
    <w:p w14:paraId="0A520E0F" w14:textId="77777777" w:rsidR="00A2413B" w:rsidRPr="00B30F91" w:rsidRDefault="00A2413B" w:rsidP="00A2413B">
      <w:pPr>
        <w:widowControl/>
        <w:topLinePunct w:val="0"/>
        <w:spacing w:line="360" w:lineRule="auto"/>
        <w:jc w:val="left"/>
        <w:rPr>
          <w:color w:val="000000"/>
        </w:rPr>
      </w:pPr>
    </w:p>
    <w:p w14:paraId="358D9A63" w14:textId="3B2D6AD5" w:rsidR="00A2413B" w:rsidRPr="00B30F91" w:rsidRDefault="00A2413B" w:rsidP="00A2413B">
      <w:pPr>
        <w:widowControl/>
        <w:topLinePunct w:val="0"/>
        <w:spacing w:line="360" w:lineRule="auto"/>
        <w:jc w:val="left"/>
        <w:rPr>
          <w:color w:val="000000"/>
        </w:rPr>
      </w:pPr>
      <w:r w:rsidRPr="00B30F91">
        <w:rPr>
          <w:color w:val="000000"/>
          <w:lang w:eastAsia="ko-KR"/>
        </w:rPr>
        <mc:AlternateContent>
          <mc:Choice Requires="wpg">
            <w:drawing>
              <wp:anchor distT="0" distB="0" distL="114300" distR="114300" simplePos="0" relativeHeight="251683840" behindDoc="0" locked="0" layoutInCell="1" allowOverlap="1" wp14:anchorId="61867146" wp14:editId="12951FAD">
                <wp:simplePos x="0" y="0"/>
                <wp:positionH relativeFrom="margin">
                  <wp:posOffset>495300</wp:posOffset>
                </wp:positionH>
                <wp:positionV relativeFrom="paragraph">
                  <wp:posOffset>278765</wp:posOffset>
                </wp:positionV>
                <wp:extent cx="5796280" cy="5518591"/>
                <wp:effectExtent l="0" t="0" r="0" b="6350"/>
                <wp:wrapTopAndBottom/>
                <wp:docPr id="18" name="그룹 18"/>
                <wp:cNvGraphicFramePr/>
                <a:graphic xmlns:a="http://schemas.openxmlformats.org/drawingml/2006/main">
                  <a:graphicData uri="http://schemas.microsoft.com/office/word/2010/wordprocessingGroup">
                    <wpg:wgp>
                      <wpg:cNvGrpSpPr/>
                      <wpg:grpSpPr>
                        <a:xfrm>
                          <a:off x="0" y="0"/>
                          <a:ext cx="5796280" cy="5518591"/>
                          <a:chOff x="0" y="0"/>
                          <a:chExt cx="5796280" cy="5518591"/>
                        </a:xfrm>
                      </wpg:grpSpPr>
                      <pic:pic xmlns:pic="http://schemas.openxmlformats.org/drawingml/2006/picture">
                        <pic:nvPicPr>
                          <pic:cNvPr id="16" name="그림 47"/>
                          <pic:cNvPicPr>
                            <a:picLocks noChangeAspect="1"/>
                          </pic:cNvPicPr>
                        </pic:nvPicPr>
                        <pic:blipFill rotWithShape="1">
                          <a:blip r:embed="rId14" cstate="print">
                            <a:extLst>
                              <a:ext uri="{28A0092B-C50C-407E-A947-70E740481C1C}">
                                <a14:useLocalDpi xmlns:a14="http://schemas.microsoft.com/office/drawing/2010/main" val="0"/>
                              </a:ext>
                            </a:extLst>
                          </a:blip>
                          <a:srcRect l="11523" t="18909" r="17909" b="22546"/>
                          <a:stretch/>
                        </pic:blipFill>
                        <pic:spPr>
                          <a:xfrm>
                            <a:off x="0" y="2814761"/>
                            <a:ext cx="5796280" cy="2703830"/>
                          </a:xfrm>
                          <a:prstGeom prst="rect">
                            <a:avLst/>
                          </a:prstGeom>
                        </pic:spPr>
                      </pic:pic>
                      <pic:pic xmlns:pic="http://schemas.openxmlformats.org/drawingml/2006/picture">
                        <pic:nvPicPr>
                          <pic:cNvPr id="48" name="그림 47"/>
                          <pic:cNvPicPr>
                            <a:picLocks noChangeAspect="1"/>
                          </pic:cNvPicPr>
                        </pic:nvPicPr>
                        <pic:blipFill rotWithShape="1">
                          <a:blip r:embed="rId15" cstate="print">
                            <a:extLst>
                              <a:ext uri="{28A0092B-C50C-407E-A947-70E740481C1C}">
                                <a14:useLocalDpi xmlns:a14="http://schemas.microsoft.com/office/drawing/2010/main" val="0"/>
                              </a:ext>
                            </a:extLst>
                          </a:blip>
                          <a:srcRect l="11183" t="20727" r="18863" b="21940"/>
                          <a:stretch/>
                        </pic:blipFill>
                        <pic:spPr>
                          <a:xfrm>
                            <a:off x="0" y="0"/>
                            <a:ext cx="5796280" cy="2672080"/>
                          </a:xfrm>
                          <a:prstGeom prst="rect">
                            <a:avLst/>
                          </a:prstGeom>
                        </pic:spPr>
                      </pic:pic>
                    </wpg:wgp>
                  </a:graphicData>
                </a:graphic>
              </wp:anchor>
            </w:drawing>
          </mc:Choice>
          <mc:Fallback>
            <w:pict>
              <v:group w14:anchorId="3DA6A0ED" id="그룹 18" o:spid="_x0000_s1026" style="position:absolute;left:0;text-align:left;margin-left:39pt;margin-top:21.95pt;width:456.4pt;height:434.55pt;z-index:251683840;mso-position-horizontal-relative:margin" coordsize="57962,55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MECgAAAAAAAAAhAAp23YCNvgIAjb4CABUA&#10;AABkcnMvbWVkaWEvaW1hZ2UyLmpwZWf/2P/gABBKRklGAAEBAQDcANwAAP/bAEMAAgEBAQEBAgEB&#10;AQICAgICBAMCAgICBQQEAwQGBQYGBgUGBgYHCQgGBwkHBgYICwgJCgoKCgoGCAsMCwoMCQoKCv/b&#10;AEMBAgICAgICBQMDBQoHBgcKCgoKCgoKCgoKCgoKCgoKCgoKCgoKCgoKCgoKCgoKCgoKCgoKCgoK&#10;CgoKCgoKCgoKCv/AABEIBGAH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47" o:spid="_x0000_s1027" type="#_x0000_t75" style="position:absolute;top:28147;width:57962;height:27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">
                  <v:imagedata r:id="rId18" o:title="" croptop="12392f" cropbottom="14776f" cropleft="7552f" cropright="11737f"/>
                  <v:path arrowok="t"/>
                </v:shape>
                <v:shape id="그림 47" o:spid="_x0000_s1028" type="#_x0000_t75" style="position:absolute;width:57962;height:26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">
                  <v:imagedata r:id="rId19" o:title="" croptop="13584f" cropbottom="14379f" cropleft="7329f" cropright="12362f"/>
                  <v:path arrowok="t"/>
                </v:shape>
                <w10:wrap type="topAndBottom" anchorx="margin"/>
              </v:group>
            </w:pict>
          </mc:Fallback>
        </mc:AlternateContent>
      </w:r>
    </w:p>
    <w:p w14:paraId="3EE6A148" w14:textId="37B4D1AD" w:rsidR="00C36DCE" w:rsidRPr="00B30F91" w:rsidRDefault="00A2413B" w:rsidP="00A2413B">
      <w:pPr>
        <w:pStyle w:val="NormalWeb"/>
        <w:spacing w:before="0" w:beforeAutospacing="0" w:after="160" w:line="360" w:lineRule="auto"/>
        <w:rPr>
          <w:color w:val="000000"/>
          <w:sz w:val="22"/>
          <w:szCs w:val="20"/>
          <w:lang w:val="en-US"/>
        </w:rPr>
      </w:pPr>
      <w:r w:rsidRPr="00B30F91">
        <w:rPr>
          <w:rFonts w:eastAsiaTheme="minorEastAsia"/>
          <w:b/>
          <w:bCs/>
          <w:color w:val="000000"/>
          <w:kern w:val="2"/>
          <w:sz w:val="22"/>
          <w:szCs w:val="20"/>
          <w:lang w:val="en-US"/>
        </w:rPr>
        <w:t>Figure S6</w:t>
      </w:r>
      <w:r w:rsidRPr="00B30F91">
        <w:rPr>
          <w:rFonts w:eastAsiaTheme="minorEastAsia"/>
          <w:color w:val="000000"/>
          <w:kern w:val="2"/>
          <w:sz w:val="22"/>
          <w:szCs w:val="20"/>
          <w:lang w:val="en-US"/>
        </w:rPr>
        <w:t>. Cytocompatibility tests of the IONPs and PLA NPs with NIH-3T3 cells. (A) Fluorescence micrographs of the cells after the incubation with IONPs at different concentrations for 1 day. The green and red cells in the images indicate live and dead cells, respectively. Scale bars are 100 μm. (B) viability of the cells cultured with IONPs after incubation for 1 day. (C) Fluorescence micrographs of the cells after the incubation with PLA NPs at different concentrations for 1 day. (D) viability of the cells cultured with PLA NPs after incubation for 1 day.</w:t>
      </w:r>
    </w:p>
    <w:sectPr w:rsidR="00C36DCE" w:rsidRPr="00B30F91" w:rsidSect="002D5975">
      <w:headerReference w:type="even" r:id="rId20"/>
      <w:headerReference w:type="default" r:id="rId21"/>
      <w:headerReference w:type="first" r:id="rId22"/>
      <w:pgSz w:w="12247" w:h="16160" w:code="181"/>
      <w:pgMar w:top="851" w:right="794" w:bottom="851" w:left="794" w:header="340" w:footer="340" w:gutter="0"/>
      <w:pgNumType w:start="95"/>
      <w:cols w:space="720"/>
      <w:titlePg/>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071">
      <wne:acd wne:acdName="acd11"/>
    </wne:keymap>
    <wne:keymap wne:kcmPrimary="0430">
      <wne:acd wne:acdName="acd23"/>
    </wne:keymap>
    <wne:keymap wne:kcmPrimary="0431">
      <wne:acd wne:acdName="acd18"/>
    </wne:keymap>
    <wne:keymap wne:kcmPrimary="0432">
      <wne:acd wne:acdName="acd6"/>
    </wne:keymap>
    <wne:keymap wne:kcmPrimary="0433">
      <wne:acd wne:acdName="acd5"/>
    </wne:keymap>
    <wne:keymap wne:kcmPrimary="0434">
      <wne:acd wne:acdName="acd9"/>
    </wne:keymap>
    <wne:keymap wne:kcmPrimary="0436">
      <wne:fci wne:fciName="InsertEnSpace" wne:swArg="0000"/>
    </wne:keymap>
    <wne:keymap wne:kcmPrimary="0438">
      <wne:wch wne:val="00002219"/>
    </wne:keymap>
    <wne:keymap wne:kcmPrimary="0439">
      <wne:acd wne:acdName="acd14"/>
    </wne:keymap>
    <wne:keymap wne:kcmPrimary="0441">
      <wne:acd wne:acdName="acd16"/>
    </wne:keymap>
    <wne:keymap wne:kcmPrimary="0442">
      <wne:acd wne:acdName="acd12"/>
    </wne:keymap>
    <wne:keymap wne:kcmPrimary="0443">
      <wne:acd wne:acdName="acd0"/>
    </wne:keymap>
    <wne:keymap wne:kcmPrimary="0444">
      <wne:acd wne:acdName="acd17"/>
    </wne:keymap>
    <wne:keymap wne:kcmPrimary="0447">
      <wne:acd wne:acdName="acd1"/>
    </wne:keymap>
    <wne:keymap wne:kcmPrimary="044C">
      <wne:fci wne:fciName="InsertEmSpace" wne:swArg="0000"/>
    </wne:keymap>
    <wne:keymap wne:kcmPrimary="044D">
      <wne:acd wne:acdName="acd8"/>
    </wne:keymap>
    <wne:keymap wne:kcmPrimary="0453">
      <wne:acd wne:acdName="acd13"/>
    </wne:keymap>
    <wne:keymap wne:kcmPrimary="0454">
      <wne:acd wne:acdName="acd2"/>
    </wne:keymap>
    <wne:keymap wne:kcmPrimary="0456">
      <wne:acd wne:acdName="acd21"/>
    </wne:keymap>
    <wne:keymap wne:kcmPrimary="0457">
      <wne:acd wne:acdName="acd10"/>
    </wne:keymap>
    <wne:keymap wne:kcmPrimary="045A">
      <wne:acd wne:acdName="acd3"/>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Manifest>
  </wne:toolbars>
  <wne:acds>
    <wne:acd wne:argValue="AgA3aA9fIABsUQ9fQQAgACsAIADmXadPOgAgACAALQAxACAAV1smeyAAtWtNUjoAIAAwAC4ANwAg&#10;AEyIIAC1aw5UOgAgADAALgA1ACAATIg=" wne:acdName="acd0" wne:fciIndexBasedOn="0065"/>
    <wne:acd wne:argValue="AgBYZIGJLQBzUS6VzYsHaJiY" wne:acdName="acd1" wne:fciIndexBasedOn="0065"/>
    <wne:acd wne:argValue="AgAyADAAMQA5AFQAVQA=" wne:acdName="acd2" wne:fciIndexBasedOn="0065"/>
    <wne:acd wne:argValue="AgA3aA9fIAAyADAAMQA5AFoAVwAgACsAIACWmUyIKX/bjzoAIAAgADEAIABXWyZ7" wne:acdName="acd3" wne:fciIndexBasedOn="0065"/>
    <wne:acd wne:acdName="acd4" wne:fciIndexBasedOn="0065"/>
    <wne:acd wne:argValue="AgBCAFQAMwBBAEEAQQBBAA==" wne:acdName="acd5" wne:fciIndexBasedOn="0065"/>
    <wne:acd wne:argValue="AgAyADAAMQA5AEIAVAAyAA==" wne:acdName="acd6" wne:fciIndexBasedOn="0065"/>
    <wne:acd wne:acdName="acd7" wne:fciIndexBasedOn="0065"/>
    <wne:acd wne:argValue="AgBcTwWADVQ=" wne:acdName="acd8" wne:fciIndexBasedOn="0065"/>
    <wne:acd wne:argValue="AgAyADAAMQA5AEIAVAA0AA==" wne:acdName="acd9" wne:fciIndexBasedOn="0065"/>
    <wne:acd wne:argValue="AgAyADAAMQA5AEMASwBXAFgA" wne:acdName="acd10" wne:fciIndexBasedOn="0065"/>
    <wne:acd wne:argValue="AgBja4dlN2gPXw==" wne:acdName="acd11" wne:fciIndexBasedOn="0065"/>
    <wne:acd wne:argValue="AgAyADAAMQA5AGiINFk=" wne:acdName="acd12" wne:fciIndexBasedOn="0065"/>
    <wne:acd wne:argValue="AgD+VvSLQQBBAEEAQQA=" wne:acdName="acd13" wne:fciIndexBasedOn="0065"/>
    <wne:acd wne:argValue="AgBCAFQAMwBBAA==" wne:acdName="acd14" wne:fciIndexBasedOn="0065"/>
    <wne:acd wne:acdName="acd15" wne:fciIndexBasedOn="0065"/>
    <wne:acd wne:argValue="AgB5mO52KX/bjw==" wne:acdName="acd16" wne:fciIndexBasedOn="0065"/>
    <wne:acd wne:argValue="AgB5mO52" wne:acdName="acd17" wne:fciIndexBasedOn="0065"/>
    <wne:acd wne:argValue="AgBCAFQAMQBBAA==" wne:acdName="acd18" wne:fciIndexBasedOn="0065"/>
    <wne:acd wne:acdName="acd19" wne:fciIndexBasedOn="0065"/>
    <wne:acd wne:acdName="acd20" wne:fciIndexBasedOn="0065"/>
    <wne:acd wne:argValue="AgAyADAAMQA5AGiIuVs=" wne:acdName="acd21" wne:fciIndexBasedOn="0065"/>
    <wne:acd wne:acdName="acd22" wne:fciIndexBasedOn="0065"/>
    <wne:acd wne:argValue="AgBCAFQAMAA=" wne:acdName="acd2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D754F" w14:textId="77777777" w:rsidR="00645EF3" w:rsidRDefault="00645EF3">
      <w:r>
        <w:separator/>
      </w:r>
    </w:p>
  </w:endnote>
  <w:endnote w:type="continuationSeparator" w:id="0">
    <w:p w14:paraId="1EF2010E" w14:textId="77777777" w:rsidR="00645EF3" w:rsidRDefault="00645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ueFrutigerLight">
    <w:altName w:val="Times New Roman"/>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TXihei">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angSong_GB2312">
    <w:altName w:val="仿宋_GB2312"/>
    <w:charset w:val="86"/>
    <w:family w:val="modern"/>
    <w:pitch w:val="fixed"/>
    <w:sig w:usb0="00000001" w:usb1="080E0000" w:usb2="00000010" w:usb3="00000000" w:csb0="00040000" w:csb1="00000000"/>
  </w:font>
  <w:font w:name="Liberation Sans">
    <w:altName w:val="Arial"/>
    <w:charset w:val="01"/>
    <w:family w:val="swiss"/>
    <w:pitch w:val="default"/>
    <w:sig w:usb0="00000003" w:usb1="00000000" w:usb2="00000000" w:usb3="00000000" w:csb0="00040001" w:csb1="00000000"/>
  </w:font>
  <w:font w:name="DejaVu Sans">
    <w:altName w:val="Trebuchet MS"/>
    <w:charset w:val="00"/>
    <w:family w:val="auto"/>
    <w:pitch w:val="default"/>
    <w:sig w:usb0="00000003" w:usb1="00000000" w:usb2="00000000" w:usb3="00000000" w:csb0="00000001" w:csb1="00000000"/>
  </w:font>
  <w:font w:name="ヒラギノ角ゴ Pro W3">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yriad Pro">
    <w:altName w:val="Corbel"/>
    <w:panose1 w:val="00000000000000000000"/>
    <w:charset w:val="00"/>
    <w:family w:val="swiss"/>
    <w:notTrueType/>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843D9" w14:textId="77777777" w:rsidR="00645EF3" w:rsidRDefault="00645EF3">
      <w:r>
        <w:separator/>
      </w:r>
    </w:p>
  </w:footnote>
  <w:footnote w:type="continuationSeparator" w:id="0">
    <w:p w14:paraId="36267D8A" w14:textId="77777777" w:rsidR="00645EF3" w:rsidRDefault="00645E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BDACD" w14:textId="77777777" w:rsidR="00216BE5" w:rsidRDefault="00216BE5" w:rsidP="00C77BBE">
    <w:pPr>
      <w:tabs>
        <w:tab w:val="left" w:pos="6507"/>
      </w:tabs>
      <w:wordWrap w:val="0"/>
      <w:adjustRightInd w:val="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B812F" w14:textId="77777777" w:rsidR="00216BE5" w:rsidRPr="002F5036" w:rsidRDefault="00216BE5" w:rsidP="00C77BBE">
    <w:pPr>
      <w:adjustRightInd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C6A9A" w14:textId="77777777" w:rsidR="00216BE5" w:rsidRDefault="00216BE5" w:rsidP="00B64AA6">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BD806AA"/>
    <w:lvl w:ilvl="0">
      <w:start w:val="1"/>
      <w:numFmt w:val="bullet"/>
      <w:lvlText w:val=""/>
      <w:lvlJc w:val="left"/>
      <w:pPr>
        <w:tabs>
          <w:tab w:val="num" w:pos="360"/>
        </w:tabs>
        <w:ind w:left="360" w:hangingChars="200" w:hanging="360"/>
      </w:pPr>
      <w:rPr>
        <w:rFonts w:ascii="TrueFrutigerLight" w:hAnsi="TrueFrutigerLight" w:hint="default"/>
      </w:rPr>
    </w:lvl>
  </w:abstractNum>
  <w:abstractNum w:abstractNumId="1" w15:restartNumberingAfterBreak="0">
    <w:nsid w:val="00000001"/>
    <w:multiLevelType w:val="multilevel"/>
    <w:tmpl w:val="00000001"/>
    <w:name w:val="WW8Num1"/>
    <w:lvl w:ilvl="0">
      <w:start w:val="1"/>
      <w:numFmt w:val="decimal"/>
      <w:suff w:val="nothing"/>
      <w:lvlText w:val="%1)"/>
      <w:lvlJc w:val="left"/>
      <w:pPr>
        <w:tabs>
          <w:tab w:val="num" w:pos="233"/>
        </w:tabs>
        <w:ind w:left="233" w:firstLine="0"/>
      </w:pPr>
      <w:rPr>
        <w:position w:val="0"/>
        <w:sz w:val="24"/>
        <w:vertAlign w:val="baseline"/>
      </w:rPr>
    </w:lvl>
    <w:lvl w:ilvl="1">
      <w:start w:val="2"/>
      <w:numFmt w:val="decimal"/>
      <w:lvlText w:val="%2)"/>
      <w:lvlJc w:val="left"/>
      <w:pPr>
        <w:tabs>
          <w:tab w:val="num" w:pos="233"/>
        </w:tabs>
        <w:ind w:left="233" w:firstLine="720"/>
      </w:pPr>
      <w:rPr>
        <w:position w:val="0"/>
        <w:sz w:val="24"/>
        <w:vertAlign w:val="baseline"/>
      </w:rPr>
    </w:lvl>
    <w:lvl w:ilvl="2">
      <w:start w:val="1"/>
      <w:numFmt w:val="decimal"/>
      <w:lvlText w:val="%3)"/>
      <w:lvlJc w:val="left"/>
      <w:pPr>
        <w:tabs>
          <w:tab w:val="num" w:pos="233"/>
        </w:tabs>
        <w:ind w:left="233" w:firstLine="1440"/>
      </w:pPr>
      <w:rPr>
        <w:position w:val="0"/>
        <w:sz w:val="24"/>
        <w:vertAlign w:val="baseline"/>
      </w:rPr>
    </w:lvl>
    <w:lvl w:ilvl="3">
      <w:start w:val="1"/>
      <w:numFmt w:val="decimal"/>
      <w:lvlText w:val="%4)"/>
      <w:lvlJc w:val="left"/>
      <w:pPr>
        <w:tabs>
          <w:tab w:val="num" w:pos="233"/>
        </w:tabs>
        <w:ind w:left="233" w:firstLine="2160"/>
      </w:pPr>
      <w:rPr>
        <w:position w:val="0"/>
        <w:sz w:val="24"/>
        <w:vertAlign w:val="baseline"/>
      </w:rPr>
    </w:lvl>
    <w:lvl w:ilvl="4">
      <w:start w:val="1"/>
      <w:numFmt w:val="decimal"/>
      <w:lvlText w:val="%5)"/>
      <w:lvlJc w:val="left"/>
      <w:pPr>
        <w:tabs>
          <w:tab w:val="num" w:pos="233"/>
        </w:tabs>
        <w:ind w:left="233" w:firstLine="2880"/>
      </w:pPr>
      <w:rPr>
        <w:position w:val="0"/>
        <w:sz w:val="24"/>
        <w:vertAlign w:val="baseline"/>
      </w:rPr>
    </w:lvl>
    <w:lvl w:ilvl="5">
      <w:start w:val="1"/>
      <w:numFmt w:val="decimal"/>
      <w:lvlText w:val="%6)"/>
      <w:lvlJc w:val="left"/>
      <w:pPr>
        <w:tabs>
          <w:tab w:val="num" w:pos="233"/>
        </w:tabs>
        <w:ind w:left="233" w:firstLine="3600"/>
      </w:pPr>
      <w:rPr>
        <w:position w:val="0"/>
        <w:sz w:val="24"/>
        <w:vertAlign w:val="baseline"/>
      </w:rPr>
    </w:lvl>
    <w:lvl w:ilvl="6">
      <w:start w:val="1"/>
      <w:numFmt w:val="decimal"/>
      <w:lvlText w:val="%7)"/>
      <w:lvlJc w:val="left"/>
      <w:pPr>
        <w:tabs>
          <w:tab w:val="num" w:pos="233"/>
        </w:tabs>
        <w:ind w:left="233" w:firstLine="4320"/>
      </w:pPr>
      <w:rPr>
        <w:position w:val="0"/>
        <w:sz w:val="24"/>
        <w:vertAlign w:val="baseline"/>
      </w:rPr>
    </w:lvl>
    <w:lvl w:ilvl="7">
      <w:start w:val="1"/>
      <w:numFmt w:val="decimal"/>
      <w:lvlText w:val="%8)"/>
      <w:lvlJc w:val="left"/>
      <w:pPr>
        <w:tabs>
          <w:tab w:val="num" w:pos="233"/>
        </w:tabs>
        <w:ind w:left="233" w:firstLine="5040"/>
      </w:pPr>
      <w:rPr>
        <w:position w:val="0"/>
        <w:sz w:val="24"/>
        <w:vertAlign w:val="baseline"/>
      </w:rPr>
    </w:lvl>
    <w:lvl w:ilvl="8">
      <w:start w:val="1"/>
      <w:numFmt w:val="decimal"/>
      <w:lvlText w:val="%9)"/>
      <w:lvlJc w:val="left"/>
      <w:pPr>
        <w:tabs>
          <w:tab w:val="num" w:pos="233"/>
        </w:tabs>
        <w:ind w:left="233" w:firstLine="5760"/>
      </w:pPr>
      <w:rPr>
        <w:position w:val="0"/>
        <w:sz w:val="24"/>
        <w:vertAlign w:val="baseline"/>
      </w:rPr>
    </w:lvl>
  </w:abstractNum>
  <w:abstractNum w:abstractNumId="2" w15:restartNumberingAfterBreak="0">
    <w:nsid w:val="00000002"/>
    <w:multiLevelType w:val="multilevel"/>
    <w:tmpl w:val="00000002"/>
    <w:name w:val="WW8Num2"/>
    <w:lvl w:ilvl="0">
      <w:start w:val="1"/>
      <w:numFmt w:val="decimal"/>
      <w:suff w:val="nothing"/>
      <w:lvlText w:val="%1)"/>
      <w:lvlJc w:val="left"/>
      <w:pPr>
        <w:tabs>
          <w:tab w:val="num" w:pos="233"/>
        </w:tabs>
        <w:ind w:left="233" w:firstLine="0"/>
      </w:pPr>
      <w:rPr>
        <w:position w:val="0"/>
        <w:sz w:val="24"/>
        <w:vertAlign w:val="baseline"/>
      </w:rPr>
    </w:lvl>
    <w:lvl w:ilvl="1">
      <w:start w:val="3"/>
      <w:numFmt w:val="decimal"/>
      <w:lvlText w:val="%2)"/>
      <w:lvlJc w:val="left"/>
      <w:pPr>
        <w:tabs>
          <w:tab w:val="num" w:pos="233"/>
        </w:tabs>
        <w:ind w:left="233" w:firstLine="720"/>
      </w:pPr>
      <w:rPr>
        <w:position w:val="0"/>
        <w:sz w:val="24"/>
        <w:vertAlign w:val="baseline"/>
      </w:rPr>
    </w:lvl>
    <w:lvl w:ilvl="2">
      <w:start w:val="1"/>
      <w:numFmt w:val="decimal"/>
      <w:lvlText w:val="%3)"/>
      <w:lvlJc w:val="left"/>
      <w:pPr>
        <w:tabs>
          <w:tab w:val="num" w:pos="233"/>
        </w:tabs>
        <w:ind w:left="233" w:firstLine="1440"/>
      </w:pPr>
      <w:rPr>
        <w:position w:val="0"/>
        <w:sz w:val="24"/>
        <w:vertAlign w:val="baseline"/>
      </w:rPr>
    </w:lvl>
    <w:lvl w:ilvl="3">
      <w:start w:val="1"/>
      <w:numFmt w:val="decimal"/>
      <w:lvlText w:val="%4)"/>
      <w:lvlJc w:val="left"/>
      <w:pPr>
        <w:tabs>
          <w:tab w:val="num" w:pos="233"/>
        </w:tabs>
        <w:ind w:left="233" w:firstLine="2160"/>
      </w:pPr>
      <w:rPr>
        <w:position w:val="0"/>
        <w:sz w:val="24"/>
        <w:vertAlign w:val="baseline"/>
      </w:rPr>
    </w:lvl>
    <w:lvl w:ilvl="4">
      <w:start w:val="1"/>
      <w:numFmt w:val="decimal"/>
      <w:lvlText w:val="%5)"/>
      <w:lvlJc w:val="left"/>
      <w:pPr>
        <w:tabs>
          <w:tab w:val="num" w:pos="233"/>
        </w:tabs>
        <w:ind w:left="233" w:firstLine="2880"/>
      </w:pPr>
      <w:rPr>
        <w:position w:val="0"/>
        <w:sz w:val="24"/>
        <w:vertAlign w:val="baseline"/>
      </w:rPr>
    </w:lvl>
    <w:lvl w:ilvl="5">
      <w:start w:val="1"/>
      <w:numFmt w:val="decimal"/>
      <w:lvlText w:val="%6)"/>
      <w:lvlJc w:val="left"/>
      <w:pPr>
        <w:tabs>
          <w:tab w:val="num" w:pos="233"/>
        </w:tabs>
        <w:ind w:left="233" w:firstLine="3600"/>
      </w:pPr>
      <w:rPr>
        <w:position w:val="0"/>
        <w:sz w:val="24"/>
        <w:vertAlign w:val="baseline"/>
      </w:rPr>
    </w:lvl>
    <w:lvl w:ilvl="6">
      <w:start w:val="1"/>
      <w:numFmt w:val="decimal"/>
      <w:lvlText w:val="%7)"/>
      <w:lvlJc w:val="left"/>
      <w:pPr>
        <w:tabs>
          <w:tab w:val="num" w:pos="233"/>
        </w:tabs>
        <w:ind w:left="233" w:firstLine="4320"/>
      </w:pPr>
      <w:rPr>
        <w:position w:val="0"/>
        <w:sz w:val="24"/>
        <w:vertAlign w:val="baseline"/>
      </w:rPr>
    </w:lvl>
    <w:lvl w:ilvl="7">
      <w:start w:val="1"/>
      <w:numFmt w:val="decimal"/>
      <w:lvlText w:val="%8)"/>
      <w:lvlJc w:val="left"/>
      <w:pPr>
        <w:tabs>
          <w:tab w:val="num" w:pos="233"/>
        </w:tabs>
        <w:ind w:left="233" w:firstLine="5040"/>
      </w:pPr>
      <w:rPr>
        <w:position w:val="0"/>
        <w:sz w:val="24"/>
        <w:vertAlign w:val="baseline"/>
      </w:rPr>
    </w:lvl>
    <w:lvl w:ilvl="8">
      <w:start w:val="1"/>
      <w:numFmt w:val="decimal"/>
      <w:lvlText w:val="%9)"/>
      <w:lvlJc w:val="left"/>
      <w:pPr>
        <w:tabs>
          <w:tab w:val="num" w:pos="233"/>
        </w:tabs>
        <w:ind w:left="233" w:firstLine="5760"/>
      </w:pPr>
      <w:rPr>
        <w:position w:val="0"/>
        <w:sz w:val="24"/>
        <w:vertAlign w:val="baseline"/>
      </w:rPr>
    </w:lvl>
  </w:abstractNum>
  <w:abstractNum w:abstractNumId="3" w15:restartNumberingAfterBreak="0">
    <w:nsid w:val="00000003"/>
    <w:multiLevelType w:val="multilevel"/>
    <w:tmpl w:val="00000003"/>
    <w:name w:val="WW8Num3"/>
    <w:lvl w:ilvl="0">
      <w:start w:val="1"/>
      <w:numFmt w:val="decimal"/>
      <w:suff w:val="nothing"/>
      <w:lvlText w:val="%1)"/>
      <w:lvlJc w:val="left"/>
      <w:pPr>
        <w:tabs>
          <w:tab w:val="num" w:pos="233"/>
        </w:tabs>
        <w:ind w:left="233" w:firstLine="0"/>
      </w:pPr>
      <w:rPr>
        <w:position w:val="0"/>
        <w:sz w:val="24"/>
        <w:vertAlign w:val="baseline"/>
      </w:rPr>
    </w:lvl>
    <w:lvl w:ilvl="1">
      <w:start w:val="4"/>
      <w:numFmt w:val="decimal"/>
      <w:lvlText w:val="%2)"/>
      <w:lvlJc w:val="left"/>
      <w:pPr>
        <w:tabs>
          <w:tab w:val="num" w:pos="233"/>
        </w:tabs>
        <w:ind w:left="233" w:firstLine="720"/>
      </w:pPr>
      <w:rPr>
        <w:position w:val="0"/>
        <w:sz w:val="24"/>
        <w:vertAlign w:val="baseline"/>
      </w:rPr>
    </w:lvl>
    <w:lvl w:ilvl="2">
      <w:start w:val="1"/>
      <w:numFmt w:val="decimal"/>
      <w:lvlText w:val="%3)"/>
      <w:lvlJc w:val="left"/>
      <w:pPr>
        <w:tabs>
          <w:tab w:val="num" w:pos="233"/>
        </w:tabs>
        <w:ind w:left="233" w:firstLine="1440"/>
      </w:pPr>
      <w:rPr>
        <w:position w:val="0"/>
        <w:sz w:val="24"/>
        <w:vertAlign w:val="baseline"/>
      </w:rPr>
    </w:lvl>
    <w:lvl w:ilvl="3">
      <w:start w:val="1"/>
      <w:numFmt w:val="decimal"/>
      <w:lvlText w:val="%4)"/>
      <w:lvlJc w:val="left"/>
      <w:pPr>
        <w:tabs>
          <w:tab w:val="num" w:pos="233"/>
        </w:tabs>
        <w:ind w:left="233" w:firstLine="2160"/>
      </w:pPr>
      <w:rPr>
        <w:position w:val="0"/>
        <w:sz w:val="24"/>
        <w:vertAlign w:val="baseline"/>
      </w:rPr>
    </w:lvl>
    <w:lvl w:ilvl="4">
      <w:start w:val="1"/>
      <w:numFmt w:val="decimal"/>
      <w:lvlText w:val="%5)"/>
      <w:lvlJc w:val="left"/>
      <w:pPr>
        <w:tabs>
          <w:tab w:val="num" w:pos="233"/>
        </w:tabs>
        <w:ind w:left="233" w:firstLine="2880"/>
      </w:pPr>
      <w:rPr>
        <w:position w:val="0"/>
        <w:sz w:val="24"/>
        <w:vertAlign w:val="baseline"/>
      </w:rPr>
    </w:lvl>
    <w:lvl w:ilvl="5">
      <w:start w:val="1"/>
      <w:numFmt w:val="decimal"/>
      <w:lvlText w:val="%6)"/>
      <w:lvlJc w:val="left"/>
      <w:pPr>
        <w:tabs>
          <w:tab w:val="num" w:pos="233"/>
        </w:tabs>
        <w:ind w:left="233" w:firstLine="3600"/>
      </w:pPr>
      <w:rPr>
        <w:position w:val="0"/>
        <w:sz w:val="24"/>
        <w:vertAlign w:val="baseline"/>
      </w:rPr>
    </w:lvl>
    <w:lvl w:ilvl="6">
      <w:start w:val="1"/>
      <w:numFmt w:val="decimal"/>
      <w:lvlText w:val="%7)"/>
      <w:lvlJc w:val="left"/>
      <w:pPr>
        <w:tabs>
          <w:tab w:val="num" w:pos="233"/>
        </w:tabs>
        <w:ind w:left="233" w:firstLine="4320"/>
      </w:pPr>
      <w:rPr>
        <w:position w:val="0"/>
        <w:sz w:val="24"/>
        <w:vertAlign w:val="baseline"/>
      </w:rPr>
    </w:lvl>
    <w:lvl w:ilvl="7">
      <w:start w:val="1"/>
      <w:numFmt w:val="decimal"/>
      <w:lvlText w:val="%8)"/>
      <w:lvlJc w:val="left"/>
      <w:pPr>
        <w:tabs>
          <w:tab w:val="num" w:pos="233"/>
        </w:tabs>
        <w:ind w:left="233" w:firstLine="5040"/>
      </w:pPr>
      <w:rPr>
        <w:position w:val="0"/>
        <w:sz w:val="24"/>
        <w:vertAlign w:val="baseline"/>
      </w:rPr>
    </w:lvl>
    <w:lvl w:ilvl="8">
      <w:start w:val="1"/>
      <w:numFmt w:val="decimal"/>
      <w:lvlText w:val="%9)"/>
      <w:lvlJc w:val="left"/>
      <w:pPr>
        <w:tabs>
          <w:tab w:val="num" w:pos="233"/>
        </w:tabs>
        <w:ind w:left="233" w:firstLine="5760"/>
      </w:pPr>
      <w:rPr>
        <w:position w:val="0"/>
        <w:sz w:val="24"/>
        <w:vertAlign w:val="baseline"/>
      </w:rPr>
    </w:lvl>
  </w:abstractNum>
  <w:abstractNum w:abstractNumId="4" w15:restartNumberingAfterBreak="0">
    <w:nsid w:val="07A31DE8"/>
    <w:multiLevelType w:val="hybridMultilevel"/>
    <w:tmpl w:val="3216C0DC"/>
    <w:lvl w:ilvl="0" w:tplc="06BC9DAA">
      <w:start w:val="1"/>
      <w:numFmt w:val="decimal"/>
      <w:lvlText w:val="[%1]"/>
      <w:lvlJc w:val="left"/>
      <w:pPr>
        <w:ind w:left="42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EBC74A8"/>
    <w:multiLevelType w:val="hybridMultilevel"/>
    <w:tmpl w:val="27403AA2"/>
    <w:lvl w:ilvl="0" w:tplc="DEE0CB1E">
      <w:start w:val="1"/>
      <w:numFmt w:val="bullet"/>
      <w:pStyle w:val="a"/>
      <w:lvlText w:val=""/>
      <w:lvlJc w:val="left"/>
      <w:pPr>
        <w:tabs>
          <w:tab w:val="num" w:pos="360"/>
        </w:tabs>
        <w:ind w:left="284" w:hanging="284"/>
      </w:pPr>
      <w:rPr>
        <w:rFonts w:ascii="Wingdings" w:hAnsi="Wingdings" w:hint="default"/>
        <w:sz w:val="11"/>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04B4F1A"/>
    <w:multiLevelType w:val="singleLevel"/>
    <w:tmpl w:val="8148110E"/>
    <w:lvl w:ilvl="0">
      <w:start w:val="1"/>
      <w:numFmt w:val="bullet"/>
      <w:pStyle w:val="Bulletedwindent"/>
      <w:lvlText w:val=""/>
      <w:lvlJc w:val="left"/>
      <w:pPr>
        <w:tabs>
          <w:tab w:val="num" w:pos="360"/>
        </w:tabs>
        <w:ind w:left="360" w:hanging="360"/>
      </w:pPr>
      <w:rPr>
        <w:rFonts w:ascii="TrueFrutigerLight" w:hAnsi="TrueFrutigerLight" w:hint="default"/>
      </w:rPr>
    </w:lvl>
  </w:abstractNum>
  <w:abstractNum w:abstractNumId="7" w15:restartNumberingAfterBreak="0">
    <w:nsid w:val="1338013C"/>
    <w:multiLevelType w:val="hybridMultilevel"/>
    <w:tmpl w:val="E402A9B2"/>
    <w:lvl w:ilvl="0" w:tplc="B284DE1C">
      <w:start w:val="1"/>
      <w:numFmt w:val="bullet"/>
      <w:pStyle w:val="a0"/>
      <w:lvlText w:val=""/>
      <w:lvlJc w:val="left"/>
      <w:pPr>
        <w:tabs>
          <w:tab w:val="num" w:pos="560"/>
        </w:tabs>
        <w:ind w:left="484" w:hanging="284"/>
      </w:pPr>
      <w:rPr>
        <w:rFonts w:ascii="TrueFrutigerLight" w:hAnsi="TrueFrutigerLight" w:hint="default"/>
        <w:sz w:val="11"/>
      </w:rPr>
    </w:lvl>
    <w:lvl w:ilvl="1" w:tplc="04090003" w:tentative="1">
      <w:start w:val="1"/>
      <w:numFmt w:val="bullet"/>
      <w:lvlText w:val=""/>
      <w:lvlJc w:val="left"/>
      <w:pPr>
        <w:tabs>
          <w:tab w:val="num" w:pos="840"/>
        </w:tabs>
        <w:ind w:left="840" w:hanging="420"/>
      </w:pPr>
      <w:rPr>
        <w:rFonts w:ascii="TrueFrutigerLight" w:hAnsi="TrueFrutigerLight" w:hint="default"/>
      </w:rPr>
    </w:lvl>
    <w:lvl w:ilvl="2" w:tplc="04090005" w:tentative="1">
      <w:start w:val="1"/>
      <w:numFmt w:val="bullet"/>
      <w:lvlText w:val=""/>
      <w:lvlJc w:val="left"/>
      <w:pPr>
        <w:tabs>
          <w:tab w:val="num" w:pos="1260"/>
        </w:tabs>
        <w:ind w:left="1260" w:hanging="420"/>
      </w:pPr>
      <w:rPr>
        <w:rFonts w:ascii="TrueFrutigerLight" w:hAnsi="TrueFrutigerLight" w:hint="default"/>
      </w:rPr>
    </w:lvl>
    <w:lvl w:ilvl="3" w:tplc="04090001" w:tentative="1">
      <w:start w:val="1"/>
      <w:numFmt w:val="bullet"/>
      <w:lvlText w:val=""/>
      <w:lvlJc w:val="left"/>
      <w:pPr>
        <w:tabs>
          <w:tab w:val="num" w:pos="1680"/>
        </w:tabs>
        <w:ind w:left="1680" w:hanging="420"/>
      </w:pPr>
      <w:rPr>
        <w:rFonts w:ascii="TrueFrutigerLight" w:hAnsi="TrueFrutigerLight" w:hint="default"/>
      </w:rPr>
    </w:lvl>
    <w:lvl w:ilvl="4" w:tplc="04090003" w:tentative="1">
      <w:start w:val="1"/>
      <w:numFmt w:val="bullet"/>
      <w:lvlText w:val=""/>
      <w:lvlJc w:val="left"/>
      <w:pPr>
        <w:tabs>
          <w:tab w:val="num" w:pos="2100"/>
        </w:tabs>
        <w:ind w:left="2100" w:hanging="420"/>
      </w:pPr>
      <w:rPr>
        <w:rFonts w:ascii="TrueFrutigerLight" w:hAnsi="TrueFrutigerLight" w:hint="default"/>
      </w:rPr>
    </w:lvl>
    <w:lvl w:ilvl="5" w:tplc="04090005" w:tentative="1">
      <w:start w:val="1"/>
      <w:numFmt w:val="bullet"/>
      <w:lvlText w:val=""/>
      <w:lvlJc w:val="left"/>
      <w:pPr>
        <w:tabs>
          <w:tab w:val="num" w:pos="2520"/>
        </w:tabs>
        <w:ind w:left="2520" w:hanging="420"/>
      </w:pPr>
      <w:rPr>
        <w:rFonts w:ascii="TrueFrutigerLight" w:hAnsi="TrueFrutigerLight" w:hint="default"/>
      </w:rPr>
    </w:lvl>
    <w:lvl w:ilvl="6" w:tplc="04090001" w:tentative="1">
      <w:start w:val="1"/>
      <w:numFmt w:val="bullet"/>
      <w:lvlText w:val=""/>
      <w:lvlJc w:val="left"/>
      <w:pPr>
        <w:tabs>
          <w:tab w:val="num" w:pos="2940"/>
        </w:tabs>
        <w:ind w:left="2940" w:hanging="420"/>
      </w:pPr>
      <w:rPr>
        <w:rFonts w:ascii="TrueFrutigerLight" w:hAnsi="TrueFrutigerLight" w:hint="default"/>
      </w:rPr>
    </w:lvl>
    <w:lvl w:ilvl="7" w:tplc="04090003" w:tentative="1">
      <w:start w:val="1"/>
      <w:numFmt w:val="bullet"/>
      <w:lvlText w:val=""/>
      <w:lvlJc w:val="left"/>
      <w:pPr>
        <w:tabs>
          <w:tab w:val="num" w:pos="3360"/>
        </w:tabs>
        <w:ind w:left="3360" w:hanging="420"/>
      </w:pPr>
      <w:rPr>
        <w:rFonts w:ascii="TrueFrutigerLight" w:hAnsi="TrueFrutigerLight" w:hint="default"/>
      </w:rPr>
    </w:lvl>
    <w:lvl w:ilvl="8" w:tplc="04090005" w:tentative="1">
      <w:start w:val="1"/>
      <w:numFmt w:val="bullet"/>
      <w:lvlText w:val=""/>
      <w:lvlJc w:val="left"/>
      <w:pPr>
        <w:tabs>
          <w:tab w:val="num" w:pos="3780"/>
        </w:tabs>
        <w:ind w:left="3780" w:hanging="420"/>
      </w:pPr>
      <w:rPr>
        <w:rFonts w:ascii="TrueFrutigerLight" w:hAnsi="TrueFrutigerLight" w:hint="default"/>
      </w:rPr>
    </w:lvl>
  </w:abstractNum>
  <w:abstractNum w:abstractNumId="8" w15:restartNumberingAfterBreak="0">
    <w:nsid w:val="16A97C11"/>
    <w:multiLevelType w:val="hybridMultilevel"/>
    <w:tmpl w:val="B3AC4FF4"/>
    <w:lvl w:ilvl="0" w:tplc="B1686FF8">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15:restartNumberingAfterBreak="0">
    <w:nsid w:val="22EE4E45"/>
    <w:multiLevelType w:val="hybridMultilevel"/>
    <w:tmpl w:val="F72AB6CE"/>
    <w:lvl w:ilvl="0" w:tplc="84E267B8">
      <w:start w:val="1"/>
      <w:numFmt w:val="bullet"/>
      <w:pStyle w:val="a1"/>
      <w:lvlText w:val=""/>
      <w:lvlJc w:val="left"/>
      <w:pPr>
        <w:tabs>
          <w:tab w:val="num" w:pos="758"/>
        </w:tabs>
        <w:ind w:left="484" w:hanging="86"/>
      </w:pPr>
      <w:rPr>
        <w:rFonts w:ascii="TrueFrutigerLight" w:hAnsi="TrueFrutigerLight" w:hint="default"/>
        <w:sz w:val="11"/>
      </w:rPr>
    </w:lvl>
    <w:lvl w:ilvl="1" w:tplc="04090003" w:tentative="1">
      <w:start w:val="1"/>
      <w:numFmt w:val="bullet"/>
      <w:lvlText w:val=""/>
      <w:lvlJc w:val="left"/>
      <w:pPr>
        <w:tabs>
          <w:tab w:val="num" w:pos="1040"/>
        </w:tabs>
        <w:ind w:left="1040" w:hanging="420"/>
      </w:pPr>
      <w:rPr>
        <w:rFonts w:ascii="TrueFrutigerLight" w:hAnsi="TrueFrutigerLight" w:hint="default"/>
      </w:rPr>
    </w:lvl>
    <w:lvl w:ilvl="2" w:tplc="04090005" w:tentative="1">
      <w:start w:val="1"/>
      <w:numFmt w:val="bullet"/>
      <w:lvlText w:val=""/>
      <w:lvlJc w:val="left"/>
      <w:pPr>
        <w:tabs>
          <w:tab w:val="num" w:pos="1460"/>
        </w:tabs>
        <w:ind w:left="1460" w:hanging="420"/>
      </w:pPr>
      <w:rPr>
        <w:rFonts w:ascii="TrueFrutigerLight" w:hAnsi="TrueFrutigerLight" w:hint="default"/>
      </w:rPr>
    </w:lvl>
    <w:lvl w:ilvl="3" w:tplc="04090001" w:tentative="1">
      <w:start w:val="1"/>
      <w:numFmt w:val="bullet"/>
      <w:lvlText w:val=""/>
      <w:lvlJc w:val="left"/>
      <w:pPr>
        <w:tabs>
          <w:tab w:val="num" w:pos="1880"/>
        </w:tabs>
        <w:ind w:left="1880" w:hanging="420"/>
      </w:pPr>
      <w:rPr>
        <w:rFonts w:ascii="TrueFrutigerLight" w:hAnsi="TrueFrutigerLight" w:hint="default"/>
      </w:rPr>
    </w:lvl>
    <w:lvl w:ilvl="4" w:tplc="04090003" w:tentative="1">
      <w:start w:val="1"/>
      <w:numFmt w:val="bullet"/>
      <w:lvlText w:val=""/>
      <w:lvlJc w:val="left"/>
      <w:pPr>
        <w:tabs>
          <w:tab w:val="num" w:pos="2300"/>
        </w:tabs>
        <w:ind w:left="2300" w:hanging="420"/>
      </w:pPr>
      <w:rPr>
        <w:rFonts w:ascii="TrueFrutigerLight" w:hAnsi="TrueFrutigerLight" w:hint="default"/>
      </w:rPr>
    </w:lvl>
    <w:lvl w:ilvl="5" w:tplc="04090005" w:tentative="1">
      <w:start w:val="1"/>
      <w:numFmt w:val="bullet"/>
      <w:lvlText w:val=""/>
      <w:lvlJc w:val="left"/>
      <w:pPr>
        <w:tabs>
          <w:tab w:val="num" w:pos="2720"/>
        </w:tabs>
        <w:ind w:left="2720" w:hanging="420"/>
      </w:pPr>
      <w:rPr>
        <w:rFonts w:ascii="TrueFrutigerLight" w:hAnsi="TrueFrutigerLight" w:hint="default"/>
      </w:rPr>
    </w:lvl>
    <w:lvl w:ilvl="6" w:tplc="04090001" w:tentative="1">
      <w:start w:val="1"/>
      <w:numFmt w:val="bullet"/>
      <w:lvlText w:val=""/>
      <w:lvlJc w:val="left"/>
      <w:pPr>
        <w:tabs>
          <w:tab w:val="num" w:pos="3140"/>
        </w:tabs>
        <w:ind w:left="3140" w:hanging="420"/>
      </w:pPr>
      <w:rPr>
        <w:rFonts w:ascii="TrueFrutigerLight" w:hAnsi="TrueFrutigerLight" w:hint="default"/>
      </w:rPr>
    </w:lvl>
    <w:lvl w:ilvl="7" w:tplc="04090003" w:tentative="1">
      <w:start w:val="1"/>
      <w:numFmt w:val="bullet"/>
      <w:lvlText w:val=""/>
      <w:lvlJc w:val="left"/>
      <w:pPr>
        <w:tabs>
          <w:tab w:val="num" w:pos="3560"/>
        </w:tabs>
        <w:ind w:left="3560" w:hanging="420"/>
      </w:pPr>
      <w:rPr>
        <w:rFonts w:ascii="TrueFrutigerLight" w:hAnsi="TrueFrutigerLight" w:hint="default"/>
      </w:rPr>
    </w:lvl>
    <w:lvl w:ilvl="8" w:tplc="04090005" w:tentative="1">
      <w:start w:val="1"/>
      <w:numFmt w:val="bullet"/>
      <w:lvlText w:val=""/>
      <w:lvlJc w:val="left"/>
      <w:pPr>
        <w:tabs>
          <w:tab w:val="num" w:pos="3980"/>
        </w:tabs>
        <w:ind w:left="3980" w:hanging="420"/>
      </w:pPr>
      <w:rPr>
        <w:rFonts w:ascii="TrueFrutigerLight" w:hAnsi="TrueFrutigerLight" w:hint="default"/>
      </w:rPr>
    </w:lvl>
  </w:abstractNum>
  <w:abstractNum w:abstractNumId="10" w15:restartNumberingAfterBreak="0">
    <w:nsid w:val="237E423A"/>
    <w:multiLevelType w:val="singleLevel"/>
    <w:tmpl w:val="568EDA90"/>
    <w:lvl w:ilvl="0">
      <w:start w:val="1"/>
      <w:numFmt w:val="upperLetter"/>
      <w:pStyle w:val="NumberA"/>
      <w:lvlText w:val="%1."/>
      <w:lvlJc w:val="left"/>
      <w:pPr>
        <w:tabs>
          <w:tab w:val="num" w:pos="360"/>
        </w:tabs>
        <w:ind w:left="360" w:hanging="360"/>
      </w:pPr>
    </w:lvl>
  </w:abstractNum>
  <w:abstractNum w:abstractNumId="11" w15:restartNumberingAfterBreak="0">
    <w:nsid w:val="30612646"/>
    <w:multiLevelType w:val="hybridMultilevel"/>
    <w:tmpl w:val="E320D7F2"/>
    <w:lvl w:ilvl="0" w:tplc="0E84533E">
      <w:start w:val="1"/>
      <w:numFmt w:val="bullet"/>
      <w:pStyle w:val="bulletlist"/>
      <w:lvlText w:val=""/>
      <w:lvlJc w:val="left"/>
      <w:pPr>
        <w:ind w:left="720" w:hanging="360"/>
      </w:pPr>
      <w:rPr>
        <w:rFonts w:ascii="TrueFrutigerLight" w:hAnsi="TrueFrutigerLight" w:hint="default"/>
      </w:rPr>
    </w:lvl>
    <w:lvl w:ilvl="1" w:tplc="04090003" w:tentative="1">
      <w:start w:val="1"/>
      <w:numFmt w:val="bullet"/>
      <w:lvlText w:val="o"/>
      <w:lvlJc w:val="left"/>
      <w:pPr>
        <w:ind w:left="1440" w:hanging="360"/>
      </w:pPr>
      <w:rPr>
        <w:rFonts w:ascii="TrueFrutigerLight" w:hAnsi="TrueFrutigerLight" w:cs="TrueFrutigerLight" w:hint="default"/>
      </w:rPr>
    </w:lvl>
    <w:lvl w:ilvl="2" w:tplc="04090005" w:tentative="1">
      <w:start w:val="1"/>
      <w:numFmt w:val="bullet"/>
      <w:lvlText w:val=""/>
      <w:lvlJc w:val="left"/>
      <w:pPr>
        <w:ind w:left="2160" w:hanging="360"/>
      </w:pPr>
      <w:rPr>
        <w:rFonts w:ascii="TrueFrutigerLight" w:hAnsi="TrueFrutigerLight" w:hint="default"/>
      </w:rPr>
    </w:lvl>
    <w:lvl w:ilvl="3" w:tplc="04090001" w:tentative="1">
      <w:start w:val="1"/>
      <w:numFmt w:val="bullet"/>
      <w:lvlText w:val=""/>
      <w:lvlJc w:val="left"/>
      <w:pPr>
        <w:ind w:left="2880" w:hanging="360"/>
      </w:pPr>
      <w:rPr>
        <w:rFonts w:ascii="TrueFrutigerLight" w:hAnsi="TrueFrutigerLight" w:hint="default"/>
      </w:rPr>
    </w:lvl>
    <w:lvl w:ilvl="4" w:tplc="04090003" w:tentative="1">
      <w:start w:val="1"/>
      <w:numFmt w:val="bullet"/>
      <w:lvlText w:val="o"/>
      <w:lvlJc w:val="left"/>
      <w:pPr>
        <w:ind w:left="3600" w:hanging="360"/>
      </w:pPr>
      <w:rPr>
        <w:rFonts w:ascii="TrueFrutigerLight" w:hAnsi="TrueFrutigerLight" w:cs="TrueFrutigerLight" w:hint="default"/>
      </w:rPr>
    </w:lvl>
    <w:lvl w:ilvl="5" w:tplc="04090005" w:tentative="1">
      <w:start w:val="1"/>
      <w:numFmt w:val="bullet"/>
      <w:lvlText w:val=""/>
      <w:lvlJc w:val="left"/>
      <w:pPr>
        <w:ind w:left="4320" w:hanging="360"/>
      </w:pPr>
      <w:rPr>
        <w:rFonts w:ascii="TrueFrutigerLight" w:hAnsi="TrueFrutigerLight" w:hint="default"/>
      </w:rPr>
    </w:lvl>
    <w:lvl w:ilvl="6" w:tplc="04090001" w:tentative="1">
      <w:start w:val="1"/>
      <w:numFmt w:val="bullet"/>
      <w:lvlText w:val=""/>
      <w:lvlJc w:val="left"/>
      <w:pPr>
        <w:ind w:left="5040" w:hanging="360"/>
      </w:pPr>
      <w:rPr>
        <w:rFonts w:ascii="TrueFrutigerLight" w:hAnsi="TrueFrutigerLight" w:hint="default"/>
      </w:rPr>
    </w:lvl>
    <w:lvl w:ilvl="7" w:tplc="04090003" w:tentative="1">
      <w:start w:val="1"/>
      <w:numFmt w:val="bullet"/>
      <w:lvlText w:val="o"/>
      <w:lvlJc w:val="left"/>
      <w:pPr>
        <w:ind w:left="5760" w:hanging="360"/>
      </w:pPr>
      <w:rPr>
        <w:rFonts w:ascii="TrueFrutigerLight" w:hAnsi="TrueFrutigerLight" w:cs="TrueFrutigerLight" w:hint="default"/>
      </w:rPr>
    </w:lvl>
    <w:lvl w:ilvl="8" w:tplc="04090005" w:tentative="1">
      <w:start w:val="1"/>
      <w:numFmt w:val="bullet"/>
      <w:lvlText w:val=""/>
      <w:lvlJc w:val="left"/>
      <w:pPr>
        <w:ind w:left="6480" w:hanging="360"/>
      </w:pPr>
      <w:rPr>
        <w:rFonts w:ascii="TrueFrutigerLight" w:hAnsi="TrueFrutigerLight" w:hint="default"/>
      </w:rPr>
    </w:lvl>
  </w:abstractNum>
  <w:abstractNum w:abstractNumId="12" w15:restartNumberingAfterBreak="0">
    <w:nsid w:val="309C7D11"/>
    <w:multiLevelType w:val="hybridMultilevel"/>
    <w:tmpl w:val="67A0C68E"/>
    <w:lvl w:ilvl="0" w:tplc="7732392A">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36C31B0F"/>
    <w:multiLevelType w:val="singleLevel"/>
    <w:tmpl w:val="C37AD4AC"/>
    <w:lvl w:ilvl="0">
      <w:start w:val="1"/>
      <w:numFmt w:val="decimal"/>
      <w:pStyle w:val="Numbering"/>
      <w:lvlText w:val="%1."/>
      <w:lvlJc w:val="left"/>
      <w:pPr>
        <w:tabs>
          <w:tab w:val="num" w:pos="360"/>
        </w:tabs>
        <w:ind w:left="360" w:hanging="360"/>
      </w:pPr>
    </w:lvl>
  </w:abstractNum>
  <w:abstractNum w:abstractNumId="15" w15:restartNumberingAfterBreak="0">
    <w:nsid w:val="49F75AA9"/>
    <w:multiLevelType w:val="hybridMultilevel"/>
    <w:tmpl w:val="4874E170"/>
    <w:lvl w:ilvl="0" w:tplc="49268436">
      <w:start w:val="1"/>
      <w:numFmt w:val="lowerLetter"/>
      <w:pStyle w:val="alphabetbulle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CF3355"/>
    <w:multiLevelType w:val="singleLevel"/>
    <w:tmpl w:val="6FDCCE4C"/>
    <w:lvl w:ilvl="0">
      <w:start w:val="1"/>
      <w:numFmt w:val="lowerLetter"/>
      <w:pStyle w:val="Numbera0"/>
      <w:lvlText w:val="%1)"/>
      <w:lvlJc w:val="left"/>
      <w:pPr>
        <w:tabs>
          <w:tab w:val="num" w:pos="360"/>
        </w:tabs>
        <w:ind w:left="360" w:hanging="360"/>
      </w:pPr>
    </w:lvl>
  </w:abstractNum>
  <w:abstractNum w:abstractNumId="17" w15:restartNumberingAfterBreak="0">
    <w:nsid w:val="66F2304C"/>
    <w:multiLevelType w:val="multilevel"/>
    <w:tmpl w:val="49828722"/>
    <w:lvl w:ilvl="0">
      <w:start w:val="1"/>
      <w:numFmt w:val="decimal"/>
      <w:pStyle w:val="StyleTitre1Aprs12ptInterligneDouble"/>
      <w:suff w:val="space"/>
      <w:lvlText w:val="%1."/>
      <w:lvlJc w:val="left"/>
      <w:pPr>
        <w:ind w:left="360" w:hanging="360"/>
      </w:pPr>
      <w:rPr>
        <w:rFonts w:hint="default"/>
      </w:rPr>
    </w:lvl>
    <w:lvl w:ilvl="1">
      <w:start w:val="1"/>
      <w:numFmt w:val="decimal"/>
      <w:pStyle w:val="StyleTitre2Avant6ptAprs12pt"/>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70F37A21"/>
    <w:multiLevelType w:val="singleLevel"/>
    <w:tmpl w:val="EA98517C"/>
    <w:lvl w:ilvl="0">
      <w:start w:val="1"/>
      <w:numFmt w:val="bullet"/>
      <w:pStyle w:val="Bulletwoindent"/>
      <w:lvlText w:val=""/>
      <w:lvlJc w:val="left"/>
      <w:pPr>
        <w:tabs>
          <w:tab w:val="num" w:pos="360"/>
        </w:tabs>
        <w:ind w:left="360" w:hanging="360"/>
      </w:pPr>
      <w:rPr>
        <w:rFonts w:ascii="TrueFrutigerLight" w:hAnsi="TrueFrutigerLight" w:hint="default"/>
      </w:rPr>
    </w:lvl>
  </w:abstractNum>
  <w:abstractNum w:abstractNumId="19" w15:restartNumberingAfterBreak="0">
    <w:nsid w:val="77FF5266"/>
    <w:multiLevelType w:val="hybridMultilevel"/>
    <w:tmpl w:val="A232FBAE"/>
    <w:lvl w:ilvl="0" w:tplc="3CF62D44">
      <w:start w:val="1"/>
      <w:numFmt w:val="decimal"/>
      <w:pStyle w:val="Body1"/>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7E054B8F"/>
    <w:multiLevelType w:val="hybridMultilevel"/>
    <w:tmpl w:val="C8866128"/>
    <w:lvl w:ilvl="0" w:tplc="D77AF12E">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8"/>
  </w:num>
  <w:num w:numId="2">
    <w:abstractNumId w:val="6"/>
  </w:num>
  <w:num w:numId="3">
    <w:abstractNumId w:val="10"/>
  </w:num>
  <w:num w:numId="4">
    <w:abstractNumId w:val="16"/>
  </w:num>
  <w:num w:numId="5">
    <w:abstractNumId w:val="14"/>
  </w:num>
  <w:num w:numId="6">
    <w:abstractNumId w:val="19"/>
  </w:num>
  <w:num w:numId="7">
    <w:abstractNumId w:val="9"/>
  </w:num>
  <w:num w:numId="8">
    <w:abstractNumId w:val="7"/>
  </w:num>
  <w:num w:numId="9">
    <w:abstractNumId w:val="17"/>
  </w:num>
  <w:num w:numId="10">
    <w:abstractNumId w:val="0"/>
  </w:num>
  <w:num w:numId="11">
    <w:abstractNumId w:val="11"/>
  </w:num>
  <w:num w:numId="12">
    <w:abstractNumId w:val="15"/>
  </w:num>
  <w:num w:numId="13">
    <w:abstractNumId w:val="5"/>
  </w:num>
  <w:num w:numId="14">
    <w:abstractNumId w:val="8"/>
  </w:num>
  <w:num w:numId="15">
    <w:abstractNumId w:val="12"/>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0"/>
  </w:num>
  <w:num w:numId="19">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5" w:nlCheck="1" w:checkStyle="1"/>
  <w:activeWritingStyle w:appName="MSWord" w:lang="zh-CN" w:vendorID="64" w:dllVersion="5" w:nlCheck="1" w:checkStyle="1"/>
  <w:activeWritingStyle w:appName="MSWord" w:lang="en-GB" w:vendorID="64" w:dllVersion="5" w:nlCheck="1" w:checkStyle="1"/>
  <w:activeWritingStyle w:appName="MSWord" w:lang="en-US" w:vendorID="64" w:dllVersion="6" w:nlCheck="1" w:checkStyle="0"/>
  <w:activeWritingStyle w:appName="MSWord" w:lang="en-CA" w:vendorID="64" w:dllVersion="5" w:nlCheck="1" w:checkStyle="1"/>
  <w:activeWritingStyle w:appName="MSWord" w:lang="en-GB" w:vendorID="64" w:dllVersion="6" w:nlCheck="1" w:checkStyle="0"/>
  <w:activeWritingStyle w:appName="MSWord" w:lang="en-AU" w:vendorID="64" w:dllVersion="6" w:nlCheck="1" w:checkStyle="1"/>
  <w:activeWritingStyle w:appName="MSWord" w:lang="ko-KR" w:vendorID="64" w:dllVersion="5" w:nlCheck="1" w:checkStyle="1"/>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27"/>
  <w:evenAndOddHeaders/>
  <w:drawingGridVerticalSpacing w:val="156"/>
  <w:displayHorizontalDrawingGridEvery w:val="0"/>
  <w:displayVerticalDrawingGridEvery w:val="2"/>
  <w:characterSpacingControl w:val="compressPunctuation"/>
  <w:hdrShapeDefaults>
    <o:shapedefaults v:ext="edit" spidmax="4097" fill="f" fillcolor="white" stroke="f">
      <v:fill color="white" on="f"/>
      <v:stroke on="f"/>
      <v:textbox style="mso-fit-shape-to-text:t" inset="0,1mm,0,0"/>
      <o:colormru v:ext="edit" colors="#870d84,red,#87c965,#59c4be,#aff2ef,#d90000,#c61414,#da3e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074"/>
    <w:rsid w:val="0000113B"/>
    <w:rsid w:val="00001158"/>
    <w:rsid w:val="00003D54"/>
    <w:rsid w:val="00006C3D"/>
    <w:rsid w:val="0000716B"/>
    <w:rsid w:val="0000773F"/>
    <w:rsid w:val="00007C54"/>
    <w:rsid w:val="00011748"/>
    <w:rsid w:val="00011A56"/>
    <w:rsid w:val="0001271F"/>
    <w:rsid w:val="00012899"/>
    <w:rsid w:val="00013D78"/>
    <w:rsid w:val="000147ED"/>
    <w:rsid w:val="000175C0"/>
    <w:rsid w:val="00017F17"/>
    <w:rsid w:val="0002012D"/>
    <w:rsid w:val="00020C83"/>
    <w:rsid w:val="00020F17"/>
    <w:rsid w:val="000210C0"/>
    <w:rsid w:val="00021681"/>
    <w:rsid w:val="00024881"/>
    <w:rsid w:val="00025956"/>
    <w:rsid w:val="00025E68"/>
    <w:rsid w:val="000262E3"/>
    <w:rsid w:val="00026E90"/>
    <w:rsid w:val="000274F5"/>
    <w:rsid w:val="0003151C"/>
    <w:rsid w:val="0003171F"/>
    <w:rsid w:val="00031838"/>
    <w:rsid w:val="00032F70"/>
    <w:rsid w:val="00033325"/>
    <w:rsid w:val="00034CA5"/>
    <w:rsid w:val="00034DB0"/>
    <w:rsid w:val="00036D86"/>
    <w:rsid w:val="00037122"/>
    <w:rsid w:val="000431EC"/>
    <w:rsid w:val="00044213"/>
    <w:rsid w:val="00044499"/>
    <w:rsid w:val="000445B3"/>
    <w:rsid w:val="000445DA"/>
    <w:rsid w:val="00044C06"/>
    <w:rsid w:val="0004618B"/>
    <w:rsid w:val="00046D46"/>
    <w:rsid w:val="000515E2"/>
    <w:rsid w:val="0005177A"/>
    <w:rsid w:val="000517C1"/>
    <w:rsid w:val="00052E8A"/>
    <w:rsid w:val="000531DC"/>
    <w:rsid w:val="00053E1C"/>
    <w:rsid w:val="000543E2"/>
    <w:rsid w:val="00055066"/>
    <w:rsid w:val="0005531C"/>
    <w:rsid w:val="0005628D"/>
    <w:rsid w:val="000570C3"/>
    <w:rsid w:val="0006122D"/>
    <w:rsid w:val="00061E3D"/>
    <w:rsid w:val="000639D9"/>
    <w:rsid w:val="0006402A"/>
    <w:rsid w:val="0006547E"/>
    <w:rsid w:val="00065FF5"/>
    <w:rsid w:val="000707D0"/>
    <w:rsid w:val="0007103B"/>
    <w:rsid w:val="000724C6"/>
    <w:rsid w:val="000726A7"/>
    <w:rsid w:val="000732F4"/>
    <w:rsid w:val="0007514E"/>
    <w:rsid w:val="00076ECE"/>
    <w:rsid w:val="00077565"/>
    <w:rsid w:val="000775C4"/>
    <w:rsid w:val="000815E4"/>
    <w:rsid w:val="000821B0"/>
    <w:rsid w:val="000832D0"/>
    <w:rsid w:val="00083E26"/>
    <w:rsid w:val="000857F1"/>
    <w:rsid w:val="00085AF7"/>
    <w:rsid w:val="000867C9"/>
    <w:rsid w:val="00087647"/>
    <w:rsid w:val="00090643"/>
    <w:rsid w:val="00090AD8"/>
    <w:rsid w:val="000927B8"/>
    <w:rsid w:val="000928AB"/>
    <w:rsid w:val="000929D4"/>
    <w:rsid w:val="00092F20"/>
    <w:rsid w:val="0009646C"/>
    <w:rsid w:val="00096897"/>
    <w:rsid w:val="00096958"/>
    <w:rsid w:val="000971C2"/>
    <w:rsid w:val="000973DB"/>
    <w:rsid w:val="0009776B"/>
    <w:rsid w:val="00097E22"/>
    <w:rsid w:val="000A0805"/>
    <w:rsid w:val="000A0827"/>
    <w:rsid w:val="000A08B7"/>
    <w:rsid w:val="000A2732"/>
    <w:rsid w:val="000A33E2"/>
    <w:rsid w:val="000A3E29"/>
    <w:rsid w:val="000A4000"/>
    <w:rsid w:val="000A4074"/>
    <w:rsid w:val="000A4CAB"/>
    <w:rsid w:val="000A592F"/>
    <w:rsid w:val="000A5F36"/>
    <w:rsid w:val="000A7A10"/>
    <w:rsid w:val="000B128B"/>
    <w:rsid w:val="000B1854"/>
    <w:rsid w:val="000B1B5D"/>
    <w:rsid w:val="000B1B61"/>
    <w:rsid w:val="000B21FD"/>
    <w:rsid w:val="000B27F4"/>
    <w:rsid w:val="000B3455"/>
    <w:rsid w:val="000B3CD0"/>
    <w:rsid w:val="000B46F6"/>
    <w:rsid w:val="000B6365"/>
    <w:rsid w:val="000B6D38"/>
    <w:rsid w:val="000B6E9F"/>
    <w:rsid w:val="000B750F"/>
    <w:rsid w:val="000C013E"/>
    <w:rsid w:val="000C0A00"/>
    <w:rsid w:val="000C2297"/>
    <w:rsid w:val="000C3DB8"/>
    <w:rsid w:val="000C65E7"/>
    <w:rsid w:val="000C6A4D"/>
    <w:rsid w:val="000C7F77"/>
    <w:rsid w:val="000D1F55"/>
    <w:rsid w:val="000D5AC4"/>
    <w:rsid w:val="000D6624"/>
    <w:rsid w:val="000D6E27"/>
    <w:rsid w:val="000E142E"/>
    <w:rsid w:val="000E1DC0"/>
    <w:rsid w:val="000E1E6C"/>
    <w:rsid w:val="000E299D"/>
    <w:rsid w:val="000E2E2F"/>
    <w:rsid w:val="000E3D1D"/>
    <w:rsid w:val="000E621B"/>
    <w:rsid w:val="000E714E"/>
    <w:rsid w:val="000E73C6"/>
    <w:rsid w:val="000F0540"/>
    <w:rsid w:val="000F17B9"/>
    <w:rsid w:val="000F1B57"/>
    <w:rsid w:val="000F2725"/>
    <w:rsid w:val="000F3B4C"/>
    <w:rsid w:val="000F478A"/>
    <w:rsid w:val="000F552E"/>
    <w:rsid w:val="000F56E0"/>
    <w:rsid w:val="000F5F83"/>
    <w:rsid w:val="000F6A0B"/>
    <w:rsid w:val="000F6D85"/>
    <w:rsid w:val="00101656"/>
    <w:rsid w:val="00103082"/>
    <w:rsid w:val="00103A33"/>
    <w:rsid w:val="00104CA7"/>
    <w:rsid w:val="00105613"/>
    <w:rsid w:val="00105D74"/>
    <w:rsid w:val="001076C6"/>
    <w:rsid w:val="00107DD0"/>
    <w:rsid w:val="00111166"/>
    <w:rsid w:val="0011122B"/>
    <w:rsid w:val="00111597"/>
    <w:rsid w:val="00111BD1"/>
    <w:rsid w:val="00112BB4"/>
    <w:rsid w:val="0011341E"/>
    <w:rsid w:val="00115EBA"/>
    <w:rsid w:val="00116FEA"/>
    <w:rsid w:val="00117EBA"/>
    <w:rsid w:val="001207CD"/>
    <w:rsid w:val="00121A76"/>
    <w:rsid w:val="00122186"/>
    <w:rsid w:val="00122F5E"/>
    <w:rsid w:val="00123CC1"/>
    <w:rsid w:val="00124A9B"/>
    <w:rsid w:val="00124E05"/>
    <w:rsid w:val="00125744"/>
    <w:rsid w:val="00127256"/>
    <w:rsid w:val="001272CA"/>
    <w:rsid w:val="00127819"/>
    <w:rsid w:val="001309E4"/>
    <w:rsid w:val="00131D84"/>
    <w:rsid w:val="00131F22"/>
    <w:rsid w:val="00131FC0"/>
    <w:rsid w:val="00132145"/>
    <w:rsid w:val="0013378A"/>
    <w:rsid w:val="001342B3"/>
    <w:rsid w:val="00135BBE"/>
    <w:rsid w:val="00136B4B"/>
    <w:rsid w:val="00136DB1"/>
    <w:rsid w:val="00137648"/>
    <w:rsid w:val="00141A17"/>
    <w:rsid w:val="00143CA2"/>
    <w:rsid w:val="00143F76"/>
    <w:rsid w:val="001450E0"/>
    <w:rsid w:val="00145B13"/>
    <w:rsid w:val="00146BC0"/>
    <w:rsid w:val="00147503"/>
    <w:rsid w:val="0015094F"/>
    <w:rsid w:val="001509C1"/>
    <w:rsid w:val="00150CA7"/>
    <w:rsid w:val="00156687"/>
    <w:rsid w:val="00156A50"/>
    <w:rsid w:val="0015711B"/>
    <w:rsid w:val="00157253"/>
    <w:rsid w:val="00160211"/>
    <w:rsid w:val="00161DDC"/>
    <w:rsid w:val="00162C53"/>
    <w:rsid w:val="00162D83"/>
    <w:rsid w:val="00163760"/>
    <w:rsid w:val="001642DD"/>
    <w:rsid w:val="00164707"/>
    <w:rsid w:val="00165160"/>
    <w:rsid w:val="001659F2"/>
    <w:rsid w:val="00166624"/>
    <w:rsid w:val="00166972"/>
    <w:rsid w:val="001675C4"/>
    <w:rsid w:val="00167CDC"/>
    <w:rsid w:val="00167E7B"/>
    <w:rsid w:val="001700C8"/>
    <w:rsid w:val="001706F4"/>
    <w:rsid w:val="00170872"/>
    <w:rsid w:val="00172283"/>
    <w:rsid w:val="001751A8"/>
    <w:rsid w:val="001761E3"/>
    <w:rsid w:val="00177D44"/>
    <w:rsid w:val="00180176"/>
    <w:rsid w:val="00181F15"/>
    <w:rsid w:val="00182535"/>
    <w:rsid w:val="00182CB0"/>
    <w:rsid w:val="00184631"/>
    <w:rsid w:val="00190EE7"/>
    <w:rsid w:val="00191E4B"/>
    <w:rsid w:val="00191EA7"/>
    <w:rsid w:val="001925C8"/>
    <w:rsid w:val="001931AA"/>
    <w:rsid w:val="00193F4A"/>
    <w:rsid w:val="00194F3E"/>
    <w:rsid w:val="00195823"/>
    <w:rsid w:val="0019595D"/>
    <w:rsid w:val="00196100"/>
    <w:rsid w:val="001A002C"/>
    <w:rsid w:val="001A22D9"/>
    <w:rsid w:val="001A23BE"/>
    <w:rsid w:val="001A26F3"/>
    <w:rsid w:val="001A2749"/>
    <w:rsid w:val="001A2C68"/>
    <w:rsid w:val="001A3997"/>
    <w:rsid w:val="001A3DC2"/>
    <w:rsid w:val="001A4606"/>
    <w:rsid w:val="001A4864"/>
    <w:rsid w:val="001A4BF3"/>
    <w:rsid w:val="001A6500"/>
    <w:rsid w:val="001A6792"/>
    <w:rsid w:val="001A79B8"/>
    <w:rsid w:val="001A7A58"/>
    <w:rsid w:val="001B1298"/>
    <w:rsid w:val="001B1430"/>
    <w:rsid w:val="001B14D9"/>
    <w:rsid w:val="001B24A2"/>
    <w:rsid w:val="001B2AB5"/>
    <w:rsid w:val="001B382C"/>
    <w:rsid w:val="001B38B2"/>
    <w:rsid w:val="001B5414"/>
    <w:rsid w:val="001B5A86"/>
    <w:rsid w:val="001B6182"/>
    <w:rsid w:val="001B6413"/>
    <w:rsid w:val="001B69F2"/>
    <w:rsid w:val="001B7FCC"/>
    <w:rsid w:val="001C07CF"/>
    <w:rsid w:val="001C1BB4"/>
    <w:rsid w:val="001C4936"/>
    <w:rsid w:val="001C5B48"/>
    <w:rsid w:val="001C610E"/>
    <w:rsid w:val="001C7331"/>
    <w:rsid w:val="001D0FB1"/>
    <w:rsid w:val="001D11FF"/>
    <w:rsid w:val="001D2238"/>
    <w:rsid w:val="001D28B4"/>
    <w:rsid w:val="001D3F9F"/>
    <w:rsid w:val="001D4F15"/>
    <w:rsid w:val="001D5065"/>
    <w:rsid w:val="001D545A"/>
    <w:rsid w:val="001D631A"/>
    <w:rsid w:val="001D676E"/>
    <w:rsid w:val="001D6830"/>
    <w:rsid w:val="001D6A5F"/>
    <w:rsid w:val="001D6AB6"/>
    <w:rsid w:val="001D72D2"/>
    <w:rsid w:val="001D77B9"/>
    <w:rsid w:val="001D7BF8"/>
    <w:rsid w:val="001E0DB9"/>
    <w:rsid w:val="001E1060"/>
    <w:rsid w:val="001E1AB8"/>
    <w:rsid w:val="001E1D04"/>
    <w:rsid w:val="001E1FB1"/>
    <w:rsid w:val="001E2011"/>
    <w:rsid w:val="001E20B1"/>
    <w:rsid w:val="001E23AD"/>
    <w:rsid w:val="001E3189"/>
    <w:rsid w:val="001E52CE"/>
    <w:rsid w:val="001E6544"/>
    <w:rsid w:val="001E7D80"/>
    <w:rsid w:val="001F00E1"/>
    <w:rsid w:val="001F1B22"/>
    <w:rsid w:val="001F2BB8"/>
    <w:rsid w:val="001F39A4"/>
    <w:rsid w:val="001F4B62"/>
    <w:rsid w:val="001F6B33"/>
    <w:rsid w:val="001F6BA8"/>
    <w:rsid w:val="001F76D6"/>
    <w:rsid w:val="0020162B"/>
    <w:rsid w:val="00201D69"/>
    <w:rsid w:val="0020258E"/>
    <w:rsid w:val="0020320F"/>
    <w:rsid w:val="002033E8"/>
    <w:rsid w:val="002035F3"/>
    <w:rsid w:val="00203CBC"/>
    <w:rsid w:val="002046B1"/>
    <w:rsid w:val="00204A35"/>
    <w:rsid w:val="00205738"/>
    <w:rsid w:val="00205F29"/>
    <w:rsid w:val="00205F2F"/>
    <w:rsid w:val="00206318"/>
    <w:rsid w:val="00207D6A"/>
    <w:rsid w:val="00210F1F"/>
    <w:rsid w:val="002113B9"/>
    <w:rsid w:val="00211ACE"/>
    <w:rsid w:val="00211B09"/>
    <w:rsid w:val="00212469"/>
    <w:rsid w:val="00214574"/>
    <w:rsid w:val="00215945"/>
    <w:rsid w:val="00215D8F"/>
    <w:rsid w:val="00216126"/>
    <w:rsid w:val="00216B03"/>
    <w:rsid w:val="00216BE5"/>
    <w:rsid w:val="00217B39"/>
    <w:rsid w:val="002207F1"/>
    <w:rsid w:val="00226716"/>
    <w:rsid w:val="00230907"/>
    <w:rsid w:val="00230FBF"/>
    <w:rsid w:val="002318EB"/>
    <w:rsid w:val="002320CF"/>
    <w:rsid w:val="002323C8"/>
    <w:rsid w:val="00233076"/>
    <w:rsid w:val="002335E0"/>
    <w:rsid w:val="00234E2C"/>
    <w:rsid w:val="002356C4"/>
    <w:rsid w:val="00235A8A"/>
    <w:rsid w:val="00235A9C"/>
    <w:rsid w:val="00236203"/>
    <w:rsid w:val="00236E35"/>
    <w:rsid w:val="00236E8F"/>
    <w:rsid w:val="0023768B"/>
    <w:rsid w:val="00237933"/>
    <w:rsid w:val="0024036C"/>
    <w:rsid w:val="00241326"/>
    <w:rsid w:val="00242290"/>
    <w:rsid w:val="00243772"/>
    <w:rsid w:val="002439CA"/>
    <w:rsid w:val="002445D1"/>
    <w:rsid w:val="00244753"/>
    <w:rsid w:val="00245981"/>
    <w:rsid w:val="002460D7"/>
    <w:rsid w:val="00246378"/>
    <w:rsid w:val="00247199"/>
    <w:rsid w:val="002477AC"/>
    <w:rsid w:val="00251436"/>
    <w:rsid w:val="002516E8"/>
    <w:rsid w:val="00251932"/>
    <w:rsid w:val="00252DA8"/>
    <w:rsid w:val="002530DC"/>
    <w:rsid w:val="002544FA"/>
    <w:rsid w:val="00256033"/>
    <w:rsid w:val="002561E4"/>
    <w:rsid w:val="00257168"/>
    <w:rsid w:val="00257E01"/>
    <w:rsid w:val="002610ED"/>
    <w:rsid w:val="0026203F"/>
    <w:rsid w:val="00262064"/>
    <w:rsid w:val="002630AC"/>
    <w:rsid w:val="002633A5"/>
    <w:rsid w:val="0026358F"/>
    <w:rsid w:val="002637D6"/>
    <w:rsid w:val="002651BA"/>
    <w:rsid w:val="0026528B"/>
    <w:rsid w:val="00266240"/>
    <w:rsid w:val="00266CB2"/>
    <w:rsid w:val="00266D3E"/>
    <w:rsid w:val="00267007"/>
    <w:rsid w:val="002707DC"/>
    <w:rsid w:val="00270DC6"/>
    <w:rsid w:val="002710D2"/>
    <w:rsid w:val="00272B3E"/>
    <w:rsid w:val="002732B5"/>
    <w:rsid w:val="00273DF1"/>
    <w:rsid w:val="00274598"/>
    <w:rsid w:val="00275391"/>
    <w:rsid w:val="002755F3"/>
    <w:rsid w:val="00275A2F"/>
    <w:rsid w:val="00275CD9"/>
    <w:rsid w:val="00276664"/>
    <w:rsid w:val="002766C8"/>
    <w:rsid w:val="002779D0"/>
    <w:rsid w:val="00284DDF"/>
    <w:rsid w:val="00285959"/>
    <w:rsid w:val="0028600C"/>
    <w:rsid w:val="00287732"/>
    <w:rsid w:val="002879A4"/>
    <w:rsid w:val="00290D82"/>
    <w:rsid w:val="00291885"/>
    <w:rsid w:val="0029277A"/>
    <w:rsid w:val="00294163"/>
    <w:rsid w:val="00294C1D"/>
    <w:rsid w:val="00294FA1"/>
    <w:rsid w:val="00295BCC"/>
    <w:rsid w:val="002961E7"/>
    <w:rsid w:val="00297240"/>
    <w:rsid w:val="0029742B"/>
    <w:rsid w:val="0029759C"/>
    <w:rsid w:val="002A0023"/>
    <w:rsid w:val="002A075A"/>
    <w:rsid w:val="002A08F8"/>
    <w:rsid w:val="002A281D"/>
    <w:rsid w:val="002A6721"/>
    <w:rsid w:val="002A7966"/>
    <w:rsid w:val="002B0181"/>
    <w:rsid w:val="002B14D8"/>
    <w:rsid w:val="002B19FC"/>
    <w:rsid w:val="002B38D7"/>
    <w:rsid w:val="002B38DB"/>
    <w:rsid w:val="002B3A90"/>
    <w:rsid w:val="002B4A5F"/>
    <w:rsid w:val="002B5271"/>
    <w:rsid w:val="002B53A4"/>
    <w:rsid w:val="002B656F"/>
    <w:rsid w:val="002B7996"/>
    <w:rsid w:val="002B7C7D"/>
    <w:rsid w:val="002C0281"/>
    <w:rsid w:val="002C0CC1"/>
    <w:rsid w:val="002C1C07"/>
    <w:rsid w:val="002C23F0"/>
    <w:rsid w:val="002C33A2"/>
    <w:rsid w:val="002C40E2"/>
    <w:rsid w:val="002C52B8"/>
    <w:rsid w:val="002C56DB"/>
    <w:rsid w:val="002C681A"/>
    <w:rsid w:val="002C6A6C"/>
    <w:rsid w:val="002C711A"/>
    <w:rsid w:val="002D1642"/>
    <w:rsid w:val="002D2CD0"/>
    <w:rsid w:val="002D3F28"/>
    <w:rsid w:val="002D5037"/>
    <w:rsid w:val="002D5975"/>
    <w:rsid w:val="002D5F3D"/>
    <w:rsid w:val="002D6AEA"/>
    <w:rsid w:val="002E008F"/>
    <w:rsid w:val="002E0305"/>
    <w:rsid w:val="002E046A"/>
    <w:rsid w:val="002E0995"/>
    <w:rsid w:val="002E1D8E"/>
    <w:rsid w:val="002E3C8C"/>
    <w:rsid w:val="002E46D4"/>
    <w:rsid w:val="002E4900"/>
    <w:rsid w:val="002E4E1E"/>
    <w:rsid w:val="002E65AD"/>
    <w:rsid w:val="002E66D4"/>
    <w:rsid w:val="002E68D4"/>
    <w:rsid w:val="002F118A"/>
    <w:rsid w:val="002F470C"/>
    <w:rsid w:val="002F5036"/>
    <w:rsid w:val="002F5A78"/>
    <w:rsid w:val="002F5D6F"/>
    <w:rsid w:val="002F609B"/>
    <w:rsid w:val="002F7ED2"/>
    <w:rsid w:val="00300EBF"/>
    <w:rsid w:val="00301E23"/>
    <w:rsid w:val="003022F7"/>
    <w:rsid w:val="00302FA5"/>
    <w:rsid w:val="00303D20"/>
    <w:rsid w:val="00304DDA"/>
    <w:rsid w:val="00305408"/>
    <w:rsid w:val="003057AD"/>
    <w:rsid w:val="00307B28"/>
    <w:rsid w:val="0031056A"/>
    <w:rsid w:val="003108D6"/>
    <w:rsid w:val="00310A4D"/>
    <w:rsid w:val="0031181D"/>
    <w:rsid w:val="00311C82"/>
    <w:rsid w:val="00311ECD"/>
    <w:rsid w:val="003141FE"/>
    <w:rsid w:val="00314717"/>
    <w:rsid w:val="0031644A"/>
    <w:rsid w:val="00317182"/>
    <w:rsid w:val="00317FDB"/>
    <w:rsid w:val="0032004C"/>
    <w:rsid w:val="00320343"/>
    <w:rsid w:val="003209F2"/>
    <w:rsid w:val="00320D73"/>
    <w:rsid w:val="00321A28"/>
    <w:rsid w:val="00322650"/>
    <w:rsid w:val="00323AE5"/>
    <w:rsid w:val="00324BB8"/>
    <w:rsid w:val="00325216"/>
    <w:rsid w:val="00325633"/>
    <w:rsid w:val="0032633E"/>
    <w:rsid w:val="00326914"/>
    <w:rsid w:val="003274A6"/>
    <w:rsid w:val="00330E39"/>
    <w:rsid w:val="00332244"/>
    <w:rsid w:val="003349C5"/>
    <w:rsid w:val="00336102"/>
    <w:rsid w:val="003374C7"/>
    <w:rsid w:val="00341008"/>
    <w:rsid w:val="00341924"/>
    <w:rsid w:val="003422A2"/>
    <w:rsid w:val="00342D0E"/>
    <w:rsid w:val="003430EF"/>
    <w:rsid w:val="003453A7"/>
    <w:rsid w:val="00345DB2"/>
    <w:rsid w:val="00346682"/>
    <w:rsid w:val="0034782D"/>
    <w:rsid w:val="00350402"/>
    <w:rsid w:val="0035092A"/>
    <w:rsid w:val="00351141"/>
    <w:rsid w:val="003529CC"/>
    <w:rsid w:val="00353C6F"/>
    <w:rsid w:val="00354ABF"/>
    <w:rsid w:val="0035520B"/>
    <w:rsid w:val="00357302"/>
    <w:rsid w:val="003606C0"/>
    <w:rsid w:val="003618D8"/>
    <w:rsid w:val="00361A2A"/>
    <w:rsid w:val="00362F46"/>
    <w:rsid w:val="00362FDF"/>
    <w:rsid w:val="00363158"/>
    <w:rsid w:val="003634ED"/>
    <w:rsid w:val="003638CB"/>
    <w:rsid w:val="00363E23"/>
    <w:rsid w:val="003661DD"/>
    <w:rsid w:val="00367DE9"/>
    <w:rsid w:val="00367E7F"/>
    <w:rsid w:val="00370653"/>
    <w:rsid w:val="00371DE4"/>
    <w:rsid w:val="00373513"/>
    <w:rsid w:val="00373A59"/>
    <w:rsid w:val="0037466A"/>
    <w:rsid w:val="0037496F"/>
    <w:rsid w:val="003749B8"/>
    <w:rsid w:val="0037522E"/>
    <w:rsid w:val="0037562E"/>
    <w:rsid w:val="00375C41"/>
    <w:rsid w:val="00375DE3"/>
    <w:rsid w:val="003773B5"/>
    <w:rsid w:val="003802A3"/>
    <w:rsid w:val="00380D86"/>
    <w:rsid w:val="00381876"/>
    <w:rsid w:val="00381B72"/>
    <w:rsid w:val="00385173"/>
    <w:rsid w:val="0038658D"/>
    <w:rsid w:val="003866A4"/>
    <w:rsid w:val="00386D01"/>
    <w:rsid w:val="00386DC9"/>
    <w:rsid w:val="00387AE3"/>
    <w:rsid w:val="00390685"/>
    <w:rsid w:val="00392DDC"/>
    <w:rsid w:val="00393226"/>
    <w:rsid w:val="00396BAF"/>
    <w:rsid w:val="00397696"/>
    <w:rsid w:val="003A0415"/>
    <w:rsid w:val="003A3E66"/>
    <w:rsid w:val="003A5021"/>
    <w:rsid w:val="003A67C4"/>
    <w:rsid w:val="003B1CB7"/>
    <w:rsid w:val="003B223F"/>
    <w:rsid w:val="003B2834"/>
    <w:rsid w:val="003B3033"/>
    <w:rsid w:val="003B44A6"/>
    <w:rsid w:val="003B45FF"/>
    <w:rsid w:val="003B4BD6"/>
    <w:rsid w:val="003B4F89"/>
    <w:rsid w:val="003B5451"/>
    <w:rsid w:val="003B5BB9"/>
    <w:rsid w:val="003B638D"/>
    <w:rsid w:val="003B63D5"/>
    <w:rsid w:val="003B6ED9"/>
    <w:rsid w:val="003C0C51"/>
    <w:rsid w:val="003C157A"/>
    <w:rsid w:val="003C2817"/>
    <w:rsid w:val="003C3653"/>
    <w:rsid w:val="003C5C92"/>
    <w:rsid w:val="003C6236"/>
    <w:rsid w:val="003D0903"/>
    <w:rsid w:val="003D0BC0"/>
    <w:rsid w:val="003D2533"/>
    <w:rsid w:val="003D2A71"/>
    <w:rsid w:val="003D3119"/>
    <w:rsid w:val="003D3773"/>
    <w:rsid w:val="003D3950"/>
    <w:rsid w:val="003D3CC2"/>
    <w:rsid w:val="003D3F95"/>
    <w:rsid w:val="003D4923"/>
    <w:rsid w:val="003D4B59"/>
    <w:rsid w:val="003D5ED5"/>
    <w:rsid w:val="003D6494"/>
    <w:rsid w:val="003D72E3"/>
    <w:rsid w:val="003D7EA1"/>
    <w:rsid w:val="003E0A9F"/>
    <w:rsid w:val="003E0DCB"/>
    <w:rsid w:val="003E261D"/>
    <w:rsid w:val="003E29B6"/>
    <w:rsid w:val="003E33FA"/>
    <w:rsid w:val="003E3A3B"/>
    <w:rsid w:val="003E5186"/>
    <w:rsid w:val="003E57C6"/>
    <w:rsid w:val="003E5CE8"/>
    <w:rsid w:val="003F052D"/>
    <w:rsid w:val="003F1A51"/>
    <w:rsid w:val="003F32F8"/>
    <w:rsid w:val="003F37EC"/>
    <w:rsid w:val="003F3C80"/>
    <w:rsid w:val="003F3EA3"/>
    <w:rsid w:val="003F407A"/>
    <w:rsid w:val="003F6BC2"/>
    <w:rsid w:val="003F763B"/>
    <w:rsid w:val="00400BDC"/>
    <w:rsid w:val="00401082"/>
    <w:rsid w:val="0040151E"/>
    <w:rsid w:val="0040178C"/>
    <w:rsid w:val="004021C0"/>
    <w:rsid w:val="004027D2"/>
    <w:rsid w:val="00402D4E"/>
    <w:rsid w:val="00402E61"/>
    <w:rsid w:val="00403795"/>
    <w:rsid w:val="00405EE1"/>
    <w:rsid w:val="00406E71"/>
    <w:rsid w:val="0040705D"/>
    <w:rsid w:val="00407102"/>
    <w:rsid w:val="00407722"/>
    <w:rsid w:val="004109E0"/>
    <w:rsid w:val="00411672"/>
    <w:rsid w:val="00411814"/>
    <w:rsid w:val="00412075"/>
    <w:rsid w:val="00412AE0"/>
    <w:rsid w:val="00412D2F"/>
    <w:rsid w:val="004133ED"/>
    <w:rsid w:val="00413485"/>
    <w:rsid w:val="00413719"/>
    <w:rsid w:val="00414942"/>
    <w:rsid w:val="00414E7F"/>
    <w:rsid w:val="00415571"/>
    <w:rsid w:val="004158D4"/>
    <w:rsid w:val="00417716"/>
    <w:rsid w:val="00417EEB"/>
    <w:rsid w:val="00417F45"/>
    <w:rsid w:val="0042180E"/>
    <w:rsid w:val="0042345D"/>
    <w:rsid w:val="0042354B"/>
    <w:rsid w:val="00424316"/>
    <w:rsid w:val="00424A77"/>
    <w:rsid w:val="00426498"/>
    <w:rsid w:val="00426828"/>
    <w:rsid w:val="00426A22"/>
    <w:rsid w:val="00430962"/>
    <w:rsid w:val="00431FD2"/>
    <w:rsid w:val="0043485C"/>
    <w:rsid w:val="0043528A"/>
    <w:rsid w:val="004353A0"/>
    <w:rsid w:val="0043574E"/>
    <w:rsid w:val="0043653C"/>
    <w:rsid w:val="004373A3"/>
    <w:rsid w:val="0044008B"/>
    <w:rsid w:val="00440595"/>
    <w:rsid w:val="00440EE3"/>
    <w:rsid w:val="0044349E"/>
    <w:rsid w:val="00443CE2"/>
    <w:rsid w:val="00445A58"/>
    <w:rsid w:val="00446331"/>
    <w:rsid w:val="00446718"/>
    <w:rsid w:val="00447243"/>
    <w:rsid w:val="0045020D"/>
    <w:rsid w:val="004512D3"/>
    <w:rsid w:val="004519C2"/>
    <w:rsid w:val="00452012"/>
    <w:rsid w:val="00452F47"/>
    <w:rsid w:val="00454019"/>
    <w:rsid w:val="00455F3D"/>
    <w:rsid w:val="004566D4"/>
    <w:rsid w:val="0046315E"/>
    <w:rsid w:val="00463610"/>
    <w:rsid w:val="004652A0"/>
    <w:rsid w:val="004657BA"/>
    <w:rsid w:val="0046714E"/>
    <w:rsid w:val="00467AA5"/>
    <w:rsid w:val="00470491"/>
    <w:rsid w:val="00471114"/>
    <w:rsid w:val="004711D0"/>
    <w:rsid w:val="00471FD9"/>
    <w:rsid w:val="00472309"/>
    <w:rsid w:val="00473B3C"/>
    <w:rsid w:val="004743E2"/>
    <w:rsid w:val="00475B26"/>
    <w:rsid w:val="0048010C"/>
    <w:rsid w:val="00482071"/>
    <w:rsid w:val="00482C15"/>
    <w:rsid w:val="00485D31"/>
    <w:rsid w:val="00486E0F"/>
    <w:rsid w:val="00487104"/>
    <w:rsid w:val="00490A43"/>
    <w:rsid w:val="00490B84"/>
    <w:rsid w:val="00490CCF"/>
    <w:rsid w:val="004910A7"/>
    <w:rsid w:val="004921FA"/>
    <w:rsid w:val="004933BC"/>
    <w:rsid w:val="004933C6"/>
    <w:rsid w:val="00493690"/>
    <w:rsid w:val="004938CA"/>
    <w:rsid w:val="00494A19"/>
    <w:rsid w:val="00494D2F"/>
    <w:rsid w:val="00495515"/>
    <w:rsid w:val="00495ECB"/>
    <w:rsid w:val="00496EF4"/>
    <w:rsid w:val="004A0724"/>
    <w:rsid w:val="004A0A04"/>
    <w:rsid w:val="004A1D2D"/>
    <w:rsid w:val="004A3279"/>
    <w:rsid w:val="004A3AA4"/>
    <w:rsid w:val="004A437C"/>
    <w:rsid w:val="004A5AEA"/>
    <w:rsid w:val="004A630E"/>
    <w:rsid w:val="004A6465"/>
    <w:rsid w:val="004A6DE9"/>
    <w:rsid w:val="004A705D"/>
    <w:rsid w:val="004A7D7B"/>
    <w:rsid w:val="004B12AC"/>
    <w:rsid w:val="004B2341"/>
    <w:rsid w:val="004B2733"/>
    <w:rsid w:val="004B2B5D"/>
    <w:rsid w:val="004B2C44"/>
    <w:rsid w:val="004B36A3"/>
    <w:rsid w:val="004B4242"/>
    <w:rsid w:val="004B4626"/>
    <w:rsid w:val="004B4DC0"/>
    <w:rsid w:val="004B57EB"/>
    <w:rsid w:val="004B6A8C"/>
    <w:rsid w:val="004B72E4"/>
    <w:rsid w:val="004B763C"/>
    <w:rsid w:val="004B7672"/>
    <w:rsid w:val="004C25CC"/>
    <w:rsid w:val="004C2D82"/>
    <w:rsid w:val="004C2DE3"/>
    <w:rsid w:val="004C2E20"/>
    <w:rsid w:val="004C3CDF"/>
    <w:rsid w:val="004C4AE4"/>
    <w:rsid w:val="004C6184"/>
    <w:rsid w:val="004C7676"/>
    <w:rsid w:val="004D0117"/>
    <w:rsid w:val="004D04C0"/>
    <w:rsid w:val="004D080A"/>
    <w:rsid w:val="004D0832"/>
    <w:rsid w:val="004D0F89"/>
    <w:rsid w:val="004D1457"/>
    <w:rsid w:val="004D1CF8"/>
    <w:rsid w:val="004D2AB5"/>
    <w:rsid w:val="004D35E9"/>
    <w:rsid w:val="004D377F"/>
    <w:rsid w:val="004D3FCC"/>
    <w:rsid w:val="004D42B0"/>
    <w:rsid w:val="004D4CAD"/>
    <w:rsid w:val="004D5210"/>
    <w:rsid w:val="004D6341"/>
    <w:rsid w:val="004D6A76"/>
    <w:rsid w:val="004D75AA"/>
    <w:rsid w:val="004D7CB8"/>
    <w:rsid w:val="004E0398"/>
    <w:rsid w:val="004E1896"/>
    <w:rsid w:val="004E3139"/>
    <w:rsid w:val="004E32AC"/>
    <w:rsid w:val="004E4167"/>
    <w:rsid w:val="004E4A18"/>
    <w:rsid w:val="004E56A7"/>
    <w:rsid w:val="004E6C1A"/>
    <w:rsid w:val="004E74EC"/>
    <w:rsid w:val="004E75DF"/>
    <w:rsid w:val="004F1377"/>
    <w:rsid w:val="004F15EB"/>
    <w:rsid w:val="004F2087"/>
    <w:rsid w:val="004F21A0"/>
    <w:rsid w:val="004F2259"/>
    <w:rsid w:val="004F3528"/>
    <w:rsid w:val="004F37E9"/>
    <w:rsid w:val="004F39DC"/>
    <w:rsid w:val="004F4506"/>
    <w:rsid w:val="004F51C2"/>
    <w:rsid w:val="004F597F"/>
    <w:rsid w:val="004F679F"/>
    <w:rsid w:val="004F6FFB"/>
    <w:rsid w:val="004F7080"/>
    <w:rsid w:val="004F722E"/>
    <w:rsid w:val="004F77CE"/>
    <w:rsid w:val="00500CE3"/>
    <w:rsid w:val="00503656"/>
    <w:rsid w:val="00503C2C"/>
    <w:rsid w:val="005068D0"/>
    <w:rsid w:val="00506A21"/>
    <w:rsid w:val="00506B9E"/>
    <w:rsid w:val="0050742F"/>
    <w:rsid w:val="005111A1"/>
    <w:rsid w:val="00511CAE"/>
    <w:rsid w:val="0051259B"/>
    <w:rsid w:val="00513A27"/>
    <w:rsid w:val="005155CE"/>
    <w:rsid w:val="0052136F"/>
    <w:rsid w:val="00521632"/>
    <w:rsid w:val="005224BD"/>
    <w:rsid w:val="00522D1E"/>
    <w:rsid w:val="00522EEC"/>
    <w:rsid w:val="005233D7"/>
    <w:rsid w:val="005245D4"/>
    <w:rsid w:val="00524E65"/>
    <w:rsid w:val="00526F99"/>
    <w:rsid w:val="00531F91"/>
    <w:rsid w:val="00532AC6"/>
    <w:rsid w:val="00535EC0"/>
    <w:rsid w:val="00535F01"/>
    <w:rsid w:val="005361B8"/>
    <w:rsid w:val="005365D1"/>
    <w:rsid w:val="00536E26"/>
    <w:rsid w:val="00540586"/>
    <w:rsid w:val="00540CD0"/>
    <w:rsid w:val="00540D1F"/>
    <w:rsid w:val="005417B4"/>
    <w:rsid w:val="00541CCE"/>
    <w:rsid w:val="00543235"/>
    <w:rsid w:val="00543344"/>
    <w:rsid w:val="00543D6A"/>
    <w:rsid w:val="0054692C"/>
    <w:rsid w:val="005469D6"/>
    <w:rsid w:val="00550420"/>
    <w:rsid w:val="00550F95"/>
    <w:rsid w:val="005524F9"/>
    <w:rsid w:val="00552CE7"/>
    <w:rsid w:val="00553FDC"/>
    <w:rsid w:val="0055474B"/>
    <w:rsid w:val="0055683E"/>
    <w:rsid w:val="00556876"/>
    <w:rsid w:val="00557C48"/>
    <w:rsid w:val="00560795"/>
    <w:rsid w:val="00561B07"/>
    <w:rsid w:val="0056232E"/>
    <w:rsid w:val="005623F0"/>
    <w:rsid w:val="00562FC7"/>
    <w:rsid w:val="00565414"/>
    <w:rsid w:val="0056588D"/>
    <w:rsid w:val="00566692"/>
    <w:rsid w:val="00567E32"/>
    <w:rsid w:val="00570AEE"/>
    <w:rsid w:val="00572509"/>
    <w:rsid w:val="00572EC2"/>
    <w:rsid w:val="00573310"/>
    <w:rsid w:val="00573B1C"/>
    <w:rsid w:val="00573B3B"/>
    <w:rsid w:val="0057447B"/>
    <w:rsid w:val="005749D9"/>
    <w:rsid w:val="00575497"/>
    <w:rsid w:val="00576333"/>
    <w:rsid w:val="005766A0"/>
    <w:rsid w:val="0057767D"/>
    <w:rsid w:val="00580C8F"/>
    <w:rsid w:val="005818DE"/>
    <w:rsid w:val="00581DAD"/>
    <w:rsid w:val="0058269E"/>
    <w:rsid w:val="005831D3"/>
    <w:rsid w:val="00583267"/>
    <w:rsid w:val="0058534D"/>
    <w:rsid w:val="00585B98"/>
    <w:rsid w:val="00586EE1"/>
    <w:rsid w:val="00587334"/>
    <w:rsid w:val="00590141"/>
    <w:rsid w:val="0059051C"/>
    <w:rsid w:val="00590CE3"/>
    <w:rsid w:val="00592651"/>
    <w:rsid w:val="005936E1"/>
    <w:rsid w:val="00593C12"/>
    <w:rsid w:val="00594CE2"/>
    <w:rsid w:val="00596145"/>
    <w:rsid w:val="005A1119"/>
    <w:rsid w:val="005A18E3"/>
    <w:rsid w:val="005A24A0"/>
    <w:rsid w:val="005A315E"/>
    <w:rsid w:val="005A50F6"/>
    <w:rsid w:val="005A6042"/>
    <w:rsid w:val="005A6B96"/>
    <w:rsid w:val="005A75D8"/>
    <w:rsid w:val="005A78C7"/>
    <w:rsid w:val="005B014B"/>
    <w:rsid w:val="005B0491"/>
    <w:rsid w:val="005B09F4"/>
    <w:rsid w:val="005B3BE4"/>
    <w:rsid w:val="005B4217"/>
    <w:rsid w:val="005B59A2"/>
    <w:rsid w:val="005B5DC1"/>
    <w:rsid w:val="005B69C7"/>
    <w:rsid w:val="005B760A"/>
    <w:rsid w:val="005C0008"/>
    <w:rsid w:val="005C0690"/>
    <w:rsid w:val="005C1533"/>
    <w:rsid w:val="005C19BB"/>
    <w:rsid w:val="005C217E"/>
    <w:rsid w:val="005C232F"/>
    <w:rsid w:val="005C34F7"/>
    <w:rsid w:val="005C3C6F"/>
    <w:rsid w:val="005C47E6"/>
    <w:rsid w:val="005C6128"/>
    <w:rsid w:val="005C7BDC"/>
    <w:rsid w:val="005D0C36"/>
    <w:rsid w:val="005D18AC"/>
    <w:rsid w:val="005D4D93"/>
    <w:rsid w:val="005D520C"/>
    <w:rsid w:val="005D5D76"/>
    <w:rsid w:val="005D69E0"/>
    <w:rsid w:val="005D728E"/>
    <w:rsid w:val="005D7889"/>
    <w:rsid w:val="005E04F6"/>
    <w:rsid w:val="005E0E99"/>
    <w:rsid w:val="005E0F79"/>
    <w:rsid w:val="005E2103"/>
    <w:rsid w:val="005E3004"/>
    <w:rsid w:val="005E38D2"/>
    <w:rsid w:val="005E5913"/>
    <w:rsid w:val="005E6A6A"/>
    <w:rsid w:val="005E7653"/>
    <w:rsid w:val="005E7C77"/>
    <w:rsid w:val="005F0825"/>
    <w:rsid w:val="005F172B"/>
    <w:rsid w:val="005F237C"/>
    <w:rsid w:val="005F2455"/>
    <w:rsid w:val="005F2954"/>
    <w:rsid w:val="005F3227"/>
    <w:rsid w:val="005F5A3B"/>
    <w:rsid w:val="005F7438"/>
    <w:rsid w:val="005F7516"/>
    <w:rsid w:val="006020DC"/>
    <w:rsid w:val="006029EC"/>
    <w:rsid w:val="00602ACF"/>
    <w:rsid w:val="0060305E"/>
    <w:rsid w:val="00605054"/>
    <w:rsid w:val="00605A94"/>
    <w:rsid w:val="0060634A"/>
    <w:rsid w:val="0060761C"/>
    <w:rsid w:val="006106E8"/>
    <w:rsid w:val="00612F37"/>
    <w:rsid w:val="006149D2"/>
    <w:rsid w:val="00617F92"/>
    <w:rsid w:val="00620449"/>
    <w:rsid w:val="0062232B"/>
    <w:rsid w:val="00623BC1"/>
    <w:rsid w:val="00623E98"/>
    <w:rsid w:val="00623F2F"/>
    <w:rsid w:val="006241D3"/>
    <w:rsid w:val="006244D7"/>
    <w:rsid w:val="0062534D"/>
    <w:rsid w:val="00626B74"/>
    <w:rsid w:val="00626C82"/>
    <w:rsid w:val="00626F04"/>
    <w:rsid w:val="0062704F"/>
    <w:rsid w:val="00627A29"/>
    <w:rsid w:val="00627C03"/>
    <w:rsid w:val="00627C49"/>
    <w:rsid w:val="00632624"/>
    <w:rsid w:val="00632C92"/>
    <w:rsid w:val="00634410"/>
    <w:rsid w:val="00634517"/>
    <w:rsid w:val="00634D2D"/>
    <w:rsid w:val="00634DA3"/>
    <w:rsid w:val="00635569"/>
    <w:rsid w:val="006359F8"/>
    <w:rsid w:val="00637718"/>
    <w:rsid w:val="0064029F"/>
    <w:rsid w:val="00641F23"/>
    <w:rsid w:val="0064348E"/>
    <w:rsid w:val="006443C7"/>
    <w:rsid w:val="00644D70"/>
    <w:rsid w:val="00645EF3"/>
    <w:rsid w:val="00646590"/>
    <w:rsid w:val="0064685A"/>
    <w:rsid w:val="00647672"/>
    <w:rsid w:val="006519C3"/>
    <w:rsid w:val="00651CF2"/>
    <w:rsid w:val="0065239E"/>
    <w:rsid w:val="00652847"/>
    <w:rsid w:val="006528EA"/>
    <w:rsid w:val="00652A8F"/>
    <w:rsid w:val="00652DD9"/>
    <w:rsid w:val="00653A1A"/>
    <w:rsid w:val="00654409"/>
    <w:rsid w:val="006560C2"/>
    <w:rsid w:val="00656F21"/>
    <w:rsid w:val="0065719A"/>
    <w:rsid w:val="00661180"/>
    <w:rsid w:val="00662C58"/>
    <w:rsid w:val="00663286"/>
    <w:rsid w:val="006634B4"/>
    <w:rsid w:val="00663859"/>
    <w:rsid w:val="00663EF8"/>
    <w:rsid w:val="00664B92"/>
    <w:rsid w:val="006662DC"/>
    <w:rsid w:val="0066659B"/>
    <w:rsid w:val="00666DC6"/>
    <w:rsid w:val="00666F22"/>
    <w:rsid w:val="00667276"/>
    <w:rsid w:val="006676CB"/>
    <w:rsid w:val="00670DF6"/>
    <w:rsid w:val="006711C5"/>
    <w:rsid w:val="00671366"/>
    <w:rsid w:val="00672DA8"/>
    <w:rsid w:val="00674AF5"/>
    <w:rsid w:val="00675D8D"/>
    <w:rsid w:val="006761B1"/>
    <w:rsid w:val="00677225"/>
    <w:rsid w:val="006772D0"/>
    <w:rsid w:val="0068012A"/>
    <w:rsid w:val="0068035C"/>
    <w:rsid w:val="006804E6"/>
    <w:rsid w:val="00681182"/>
    <w:rsid w:val="00682849"/>
    <w:rsid w:val="0068317B"/>
    <w:rsid w:val="0068453A"/>
    <w:rsid w:val="006845B5"/>
    <w:rsid w:val="006849E8"/>
    <w:rsid w:val="00685808"/>
    <w:rsid w:val="00686E0B"/>
    <w:rsid w:val="006878AA"/>
    <w:rsid w:val="00687C79"/>
    <w:rsid w:val="00687DD1"/>
    <w:rsid w:val="00687F7B"/>
    <w:rsid w:val="00691579"/>
    <w:rsid w:val="00691A83"/>
    <w:rsid w:val="00691B0D"/>
    <w:rsid w:val="00691F97"/>
    <w:rsid w:val="00692AA5"/>
    <w:rsid w:val="00694403"/>
    <w:rsid w:val="0069461F"/>
    <w:rsid w:val="006952F3"/>
    <w:rsid w:val="00696741"/>
    <w:rsid w:val="00696B07"/>
    <w:rsid w:val="006A090F"/>
    <w:rsid w:val="006A0E39"/>
    <w:rsid w:val="006A2311"/>
    <w:rsid w:val="006A4D64"/>
    <w:rsid w:val="006A522D"/>
    <w:rsid w:val="006A54C6"/>
    <w:rsid w:val="006A5EC4"/>
    <w:rsid w:val="006A6462"/>
    <w:rsid w:val="006A767F"/>
    <w:rsid w:val="006A7955"/>
    <w:rsid w:val="006A7F58"/>
    <w:rsid w:val="006B274D"/>
    <w:rsid w:val="006B2763"/>
    <w:rsid w:val="006B30EF"/>
    <w:rsid w:val="006B4EFC"/>
    <w:rsid w:val="006B671C"/>
    <w:rsid w:val="006C0859"/>
    <w:rsid w:val="006C1313"/>
    <w:rsid w:val="006C1766"/>
    <w:rsid w:val="006C1A44"/>
    <w:rsid w:val="006C3047"/>
    <w:rsid w:val="006C3562"/>
    <w:rsid w:val="006C35B9"/>
    <w:rsid w:val="006C3CBC"/>
    <w:rsid w:val="006C7635"/>
    <w:rsid w:val="006D1135"/>
    <w:rsid w:val="006D1800"/>
    <w:rsid w:val="006D2D38"/>
    <w:rsid w:val="006D3179"/>
    <w:rsid w:val="006D3C1B"/>
    <w:rsid w:val="006D41D3"/>
    <w:rsid w:val="006D4452"/>
    <w:rsid w:val="006D47E4"/>
    <w:rsid w:val="006D49E1"/>
    <w:rsid w:val="006D5492"/>
    <w:rsid w:val="006D66C0"/>
    <w:rsid w:val="006D6DE5"/>
    <w:rsid w:val="006D7471"/>
    <w:rsid w:val="006D759A"/>
    <w:rsid w:val="006E0B3C"/>
    <w:rsid w:val="006E136E"/>
    <w:rsid w:val="006E21F4"/>
    <w:rsid w:val="006E2950"/>
    <w:rsid w:val="006E2CB0"/>
    <w:rsid w:val="006E481C"/>
    <w:rsid w:val="006E5046"/>
    <w:rsid w:val="006E5CAF"/>
    <w:rsid w:val="006E750D"/>
    <w:rsid w:val="006E76F0"/>
    <w:rsid w:val="006E78FD"/>
    <w:rsid w:val="006E7E2E"/>
    <w:rsid w:val="006F0972"/>
    <w:rsid w:val="006F1045"/>
    <w:rsid w:val="006F254D"/>
    <w:rsid w:val="006F2B3D"/>
    <w:rsid w:val="006F3153"/>
    <w:rsid w:val="006F6A97"/>
    <w:rsid w:val="006F6C7E"/>
    <w:rsid w:val="006F750D"/>
    <w:rsid w:val="006F7E50"/>
    <w:rsid w:val="007000D6"/>
    <w:rsid w:val="00700403"/>
    <w:rsid w:val="0070066F"/>
    <w:rsid w:val="00702855"/>
    <w:rsid w:val="00702D81"/>
    <w:rsid w:val="00703A05"/>
    <w:rsid w:val="00703D2C"/>
    <w:rsid w:val="00704EED"/>
    <w:rsid w:val="007060D7"/>
    <w:rsid w:val="00707D3E"/>
    <w:rsid w:val="0071130B"/>
    <w:rsid w:val="00713080"/>
    <w:rsid w:val="0071466D"/>
    <w:rsid w:val="00715326"/>
    <w:rsid w:val="00716F23"/>
    <w:rsid w:val="00720523"/>
    <w:rsid w:val="007206DD"/>
    <w:rsid w:val="00721D0E"/>
    <w:rsid w:val="0072382B"/>
    <w:rsid w:val="00724526"/>
    <w:rsid w:val="00724ADD"/>
    <w:rsid w:val="00724BA0"/>
    <w:rsid w:val="00726283"/>
    <w:rsid w:val="00727A24"/>
    <w:rsid w:val="00731656"/>
    <w:rsid w:val="00732DD6"/>
    <w:rsid w:val="00732F33"/>
    <w:rsid w:val="0073367B"/>
    <w:rsid w:val="00733A18"/>
    <w:rsid w:val="007344CA"/>
    <w:rsid w:val="00735937"/>
    <w:rsid w:val="00736340"/>
    <w:rsid w:val="0073655B"/>
    <w:rsid w:val="00736BCE"/>
    <w:rsid w:val="00737A57"/>
    <w:rsid w:val="0074025B"/>
    <w:rsid w:val="007412AC"/>
    <w:rsid w:val="007425E1"/>
    <w:rsid w:val="00743589"/>
    <w:rsid w:val="007458BB"/>
    <w:rsid w:val="00746AFD"/>
    <w:rsid w:val="00752784"/>
    <w:rsid w:val="00754111"/>
    <w:rsid w:val="0075559B"/>
    <w:rsid w:val="007559A0"/>
    <w:rsid w:val="00756A44"/>
    <w:rsid w:val="007600DB"/>
    <w:rsid w:val="00763120"/>
    <w:rsid w:val="00764FCC"/>
    <w:rsid w:val="00767769"/>
    <w:rsid w:val="00770192"/>
    <w:rsid w:val="0077042D"/>
    <w:rsid w:val="007719D5"/>
    <w:rsid w:val="00772117"/>
    <w:rsid w:val="00772ED8"/>
    <w:rsid w:val="007759FD"/>
    <w:rsid w:val="00775E20"/>
    <w:rsid w:val="007825A5"/>
    <w:rsid w:val="00784040"/>
    <w:rsid w:val="00785940"/>
    <w:rsid w:val="007863D6"/>
    <w:rsid w:val="0078722D"/>
    <w:rsid w:val="00787657"/>
    <w:rsid w:val="007877D1"/>
    <w:rsid w:val="007911E5"/>
    <w:rsid w:val="00792A3A"/>
    <w:rsid w:val="00792D65"/>
    <w:rsid w:val="00793583"/>
    <w:rsid w:val="00793978"/>
    <w:rsid w:val="00793C6F"/>
    <w:rsid w:val="00794B5B"/>
    <w:rsid w:val="00794E5F"/>
    <w:rsid w:val="00794F3F"/>
    <w:rsid w:val="007951EB"/>
    <w:rsid w:val="0079621A"/>
    <w:rsid w:val="0079647C"/>
    <w:rsid w:val="00796DCF"/>
    <w:rsid w:val="00797AFE"/>
    <w:rsid w:val="007A172E"/>
    <w:rsid w:val="007A215F"/>
    <w:rsid w:val="007A3FC3"/>
    <w:rsid w:val="007A5913"/>
    <w:rsid w:val="007A60A0"/>
    <w:rsid w:val="007A6138"/>
    <w:rsid w:val="007A63FE"/>
    <w:rsid w:val="007A75DE"/>
    <w:rsid w:val="007A7689"/>
    <w:rsid w:val="007B0204"/>
    <w:rsid w:val="007B0B80"/>
    <w:rsid w:val="007B17AC"/>
    <w:rsid w:val="007B438B"/>
    <w:rsid w:val="007B43A2"/>
    <w:rsid w:val="007B5560"/>
    <w:rsid w:val="007B56F2"/>
    <w:rsid w:val="007C1EB2"/>
    <w:rsid w:val="007C1F32"/>
    <w:rsid w:val="007C20B8"/>
    <w:rsid w:val="007C3307"/>
    <w:rsid w:val="007C3649"/>
    <w:rsid w:val="007C3A60"/>
    <w:rsid w:val="007C650D"/>
    <w:rsid w:val="007D0007"/>
    <w:rsid w:val="007D0891"/>
    <w:rsid w:val="007D0BA1"/>
    <w:rsid w:val="007D1F65"/>
    <w:rsid w:val="007D2A75"/>
    <w:rsid w:val="007D2F54"/>
    <w:rsid w:val="007D441E"/>
    <w:rsid w:val="007D45BC"/>
    <w:rsid w:val="007D478C"/>
    <w:rsid w:val="007D5AD1"/>
    <w:rsid w:val="007D78D0"/>
    <w:rsid w:val="007E0028"/>
    <w:rsid w:val="007E041D"/>
    <w:rsid w:val="007E0740"/>
    <w:rsid w:val="007E29D7"/>
    <w:rsid w:val="007E2E73"/>
    <w:rsid w:val="007E5BBA"/>
    <w:rsid w:val="007E638B"/>
    <w:rsid w:val="007E6ABD"/>
    <w:rsid w:val="007E733D"/>
    <w:rsid w:val="007E780A"/>
    <w:rsid w:val="007F0B28"/>
    <w:rsid w:val="007F2A02"/>
    <w:rsid w:val="007F2CE5"/>
    <w:rsid w:val="007F31FD"/>
    <w:rsid w:val="007F3495"/>
    <w:rsid w:val="007F3722"/>
    <w:rsid w:val="007F3B86"/>
    <w:rsid w:val="007F4901"/>
    <w:rsid w:val="007F50C4"/>
    <w:rsid w:val="007F54E2"/>
    <w:rsid w:val="007F6A15"/>
    <w:rsid w:val="007F7927"/>
    <w:rsid w:val="007F7A71"/>
    <w:rsid w:val="00800276"/>
    <w:rsid w:val="00801FB1"/>
    <w:rsid w:val="00801FDB"/>
    <w:rsid w:val="0080263A"/>
    <w:rsid w:val="008036C1"/>
    <w:rsid w:val="008037F2"/>
    <w:rsid w:val="008039D1"/>
    <w:rsid w:val="00803F30"/>
    <w:rsid w:val="0080555B"/>
    <w:rsid w:val="00805C42"/>
    <w:rsid w:val="00806CB3"/>
    <w:rsid w:val="008070AA"/>
    <w:rsid w:val="0080799E"/>
    <w:rsid w:val="008102A7"/>
    <w:rsid w:val="00810C85"/>
    <w:rsid w:val="008111C3"/>
    <w:rsid w:val="00812B7B"/>
    <w:rsid w:val="008136AA"/>
    <w:rsid w:val="008137EE"/>
    <w:rsid w:val="00813931"/>
    <w:rsid w:val="0081426D"/>
    <w:rsid w:val="00814DE5"/>
    <w:rsid w:val="008151A7"/>
    <w:rsid w:val="00815E93"/>
    <w:rsid w:val="00820151"/>
    <w:rsid w:val="00820592"/>
    <w:rsid w:val="0082114E"/>
    <w:rsid w:val="00821D20"/>
    <w:rsid w:val="008233A6"/>
    <w:rsid w:val="0082382B"/>
    <w:rsid w:val="008241A8"/>
    <w:rsid w:val="00824A13"/>
    <w:rsid w:val="00825450"/>
    <w:rsid w:val="00825874"/>
    <w:rsid w:val="00825B11"/>
    <w:rsid w:val="00825F2E"/>
    <w:rsid w:val="0082626A"/>
    <w:rsid w:val="00826D02"/>
    <w:rsid w:val="00831108"/>
    <w:rsid w:val="00831AA0"/>
    <w:rsid w:val="00831BED"/>
    <w:rsid w:val="00831DBA"/>
    <w:rsid w:val="00834526"/>
    <w:rsid w:val="00835B16"/>
    <w:rsid w:val="00837301"/>
    <w:rsid w:val="0084158F"/>
    <w:rsid w:val="008417BE"/>
    <w:rsid w:val="0084250B"/>
    <w:rsid w:val="008441CA"/>
    <w:rsid w:val="008449D1"/>
    <w:rsid w:val="00844A6E"/>
    <w:rsid w:val="0084552F"/>
    <w:rsid w:val="00845663"/>
    <w:rsid w:val="00846ACC"/>
    <w:rsid w:val="0084785C"/>
    <w:rsid w:val="0084799D"/>
    <w:rsid w:val="00851B3E"/>
    <w:rsid w:val="00851B9A"/>
    <w:rsid w:val="00851C86"/>
    <w:rsid w:val="00852DAA"/>
    <w:rsid w:val="00852F34"/>
    <w:rsid w:val="00853ACB"/>
    <w:rsid w:val="00855809"/>
    <w:rsid w:val="00860D81"/>
    <w:rsid w:val="008628AD"/>
    <w:rsid w:val="00862C14"/>
    <w:rsid w:val="00862C3D"/>
    <w:rsid w:val="00863BEC"/>
    <w:rsid w:val="00863C5A"/>
    <w:rsid w:val="00865704"/>
    <w:rsid w:val="00865FAF"/>
    <w:rsid w:val="00866DED"/>
    <w:rsid w:val="00867B22"/>
    <w:rsid w:val="00867DA4"/>
    <w:rsid w:val="00873A47"/>
    <w:rsid w:val="00873E49"/>
    <w:rsid w:val="0087477F"/>
    <w:rsid w:val="00874A46"/>
    <w:rsid w:val="0088006E"/>
    <w:rsid w:val="0088062F"/>
    <w:rsid w:val="00880FD5"/>
    <w:rsid w:val="008831A2"/>
    <w:rsid w:val="00884A40"/>
    <w:rsid w:val="00884F53"/>
    <w:rsid w:val="00885A56"/>
    <w:rsid w:val="0089031A"/>
    <w:rsid w:val="00890558"/>
    <w:rsid w:val="0089378D"/>
    <w:rsid w:val="008946C9"/>
    <w:rsid w:val="00894963"/>
    <w:rsid w:val="008957AC"/>
    <w:rsid w:val="00895819"/>
    <w:rsid w:val="008A0113"/>
    <w:rsid w:val="008A0336"/>
    <w:rsid w:val="008A0D07"/>
    <w:rsid w:val="008A23D7"/>
    <w:rsid w:val="008A2676"/>
    <w:rsid w:val="008A2B15"/>
    <w:rsid w:val="008A2E19"/>
    <w:rsid w:val="008A4019"/>
    <w:rsid w:val="008A5632"/>
    <w:rsid w:val="008A579F"/>
    <w:rsid w:val="008A7765"/>
    <w:rsid w:val="008A7D55"/>
    <w:rsid w:val="008B00C8"/>
    <w:rsid w:val="008B0796"/>
    <w:rsid w:val="008B09F4"/>
    <w:rsid w:val="008B1D79"/>
    <w:rsid w:val="008B2852"/>
    <w:rsid w:val="008B2FB9"/>
    <w:rsid w:val="008B503A"/>
    <w:rsid w:val="008C2C64"/>
    <w:rsid w:val="008C2E77"/>
    <w:rsid w:val="008C64A7"/>
    <w:rsid w:val="008C6EBA"/>
    <w:rsid w:val="008C7CE1"/>
    <w:rsid w:val="008D0158"/>
    <w:rsid w:val="008D0362"/>
    <w:rsid w:val="008D172C"/>
    <w:rsid w:val="008D218C"/>
    <w:rsid w:val="008D284D"/>
    <w:rsid w:val="008D4035"/>
    <w:rsid w:val="008D43BF"/>
    <w:rsid w:val="008D56EF"/>
    <w:rsid w:val="008D599C"/>
    <w:rsid w:val="008E0E39"/>
    <w:rsid w:val="008E152C"/>
    <w:rsid w:val="008E1D3F"/>
    <w:rsid w:val="008E2B08"/>
    <w:rsid w:val="008E2F88"/>
    <w:rsid w:val="008E4EF0"/>
    <w:rsid w:val="008E5094"/>
    <w:rsid w:val="008E64C9"/>
    <w:rsid w:val="008E692E"/>
    <w:rsid w:val="008F140F"/>
    <w:rsid w:val="008F1FF0"/>
    <w:rsid w:val="008F2026"/>
    <w:rsid w:val="008F21A4"/>
    <w:rsid w:val="008F2480"/>
    <w:rsid w:val="008F2B4A"/>
    <w:rsid w:val="008F2F75"/>
    <w:rsid w:val="008F301F"/>
    <w:rsid w:val="008F37FD"/>
    <w:rsid w:val="008F4CA5"/>
    <w:rsid w:val="008F54C7"/>
    <w:rsid w:val="008F5C0F"/>
    <w:rsid w:val="008F5E41"/>
    <w:rsid w:val="008F6C2C"/>
    <w:rsid w:val="008F6FB1"/>
    <w:rsid w:val="009026F3"/>
    <w:rsid w:val="00904A3E"/>
    <w:rsid w:val="00904ACC"/>
    <w:rsid w:val="009079C7"/>
    <w:rsid w:val="00907AC4"/>
    <w:rsid w:val="009106BE"/>
    <w:rsid w:val="009110EA"/>
    <w:rsid w:val="00913380"/>
    <w:rsid w:val="00914118"/>
    <w:rsid w:val="00914FC8"/>
    <w:rsid w:val="0091614F"/>
    <w:rsid w:val="009178C6"/>
    <w:rsid w:val="009221BF"/>
    <w:rsid w:val="0092255E"/>
    <w:rsid w:val="00922D30"/>
    <w:rsid w:val="00923A7F"/>
    <w:rsid w:val="00923B4A"/>
    <w:rsid w:val="00925F74"/>
    <w:rsid w:val="00930D00"/>
    <w:rsid w:val="0093254E"/>
    <w:rsid w:val="009329FD"/>
    <w:rsid w:val="00932C92"/>
    <w:rsid w:val="00933116"/>
    <w:rsid w:val="0093594B"/>
    <w:rsid w:val="00935D44"/>
    <w:rsid w:val="009372D3"/>
    <w:rsid w:val="00940D28"/>
    <w:rsid w:val="00941294"/>
    <w:rsid w:val="0094193E"/>
    <w:rsid w:val="00941AC3"/>
    <w:rsid w:val="009437EB"/>
    <w:rsid w:val="00943DAD"/>
    <w:rsid w:val="00944164"/>
    <w:rsid w:val="009448FC"/>
    <w:rsid w:val="00945D38"/>
    <w:rsid w:val="00946273"/>
    <w:rsid w:val="009466B5"/>
    <w:rsid w:val="00950994"/>
    <w:rsid w:val="00951371"/>
    <w:rsid w:val="009514B8"/>
    <w:rsid w:val="00952921"/>
    <w:rsid w:val="00952EE3"/>
    <w:rsid w:val="0095369C"/>
    <w:rsid w:val="00955251"/>
    <w:rsid w:val="009553B9"/>
    <w:rsid w:val="00955E27"/>
    <w:rsid w:val="00960A55"/>
    <w:rsid w:val="00961690"/>
    <w:rsid w:val="00962D75"/>
    <w:rsid w:val="00963288"/>
    <w:rsid w:val="00963CB6"/>
    <w:rsid w:val="009640D2"/>
    <w:rsid w:val="009649F1"/>
    <w:rsid w:val="00964BA2"/>
    <w:rsid w:val="00964DA3"/>
    <w:rsid w:val="009650C0"/>
    <w:rsid w:val="0096518E"/>
    <w:rsid w:val="00966161"/>
    <w:rsid w:val="0096666C"/>
    <w:rsid w:val="00967787"/>
    <w:rsid w:val="00970155"/>
    <w:rsid w:val="00971518"/>
    <w:rsid w:val="00973F41"/>
    <w:rsid w:val="009766C6"/>
    <w:rsid w:val="009767CF"/>
    <w:rsid w:val="0097763B"/>
    <w:rsid w:val="00981A8C"/>
    <w:rsid w:val="00981D03"/>
    <w:rsid w:val="00981EE6"/>
    <w:rsid w:val="009825C3"/>
    <w:rsid w:val="009831C0"/>
    <w:rsid w:val="00983FFB"/>
    <w:rsid w:val="00984A04"/>
    <w:rsid w:val="00984B2A"/>
    <w:rsid w:val="00984B70"/>
    <w:rsid w:val="009853B4"/>
    <w:rsid w:val="009857DD"/>
    <w:rsid w:val="00986558"/>
    <w:rsid w:val="009879E3"/>
    <w:rsid w:val="009927C1"/>
    <w:rsid w:val="009935C7"/>
    <w:rsid w:val="00994700"/>
    <w:rsid w:val="009955D1"/>
    <w:rsid w:val="00995717"/>
    <w:rsid w:val="009957BA"/>
    <w:rsid w:val="009968FE"/>
    <w:rsid w:val="00996E01"/>
    <w:rsid w:val="009A15DB"/>
    <w:rsid w:val="009A2880"/>
    <w:rsid w:val="009A4D60"/>
    <w:rsid w:val="009A56AC"/>
    <w:rsid w:val="009A5B7E"/>
    <w:rsid w:val="009A682D"/>
    <w:rsid w:val="009A6A3B"/>
    <w:rsid w:val="009A75A0"/>
    <w:rsid w:val="009B0502"/>
    <w:rsid w:val="009B0B81"/>
    <w:rsid w:val="009B2061"/>
    <w:rsid w:val="009B34A7"/>
    <w:rsid w:val="009B3B34"/>
    <w:rsid w:val="009B3DF0"/>
    <w:rsid w:val="009B489B"/>
    <w:rsid w:val="009B56FE"/>
    <w:rsid w:val="009B7668"/>
    <w:rsid w:val="009C094B"/>
    <w:rsid w:val="009C18EB"/>
    <w:rsid w:val="009C193F"/>
    <w:rsid w:val="009C1B75"/>
    <w:rsid w:val="009C301B"/>
    <w:rsid w:val="009C3F39"/>
    <w:rsid w:val="009C44C6"/>
    <w:rsid w:val="009C500D"/>
    <w:rsid w:val="009C52D2"/>
    <w:rsid w:val="009C559D"/>
    <w:rsid w:val="009C60F0"/>
    <w:rsid w:val="009C627B"/>
    <w:rsid w:val="009C651C"/>
    <w:rsid w:val="009C6AEC"/>
    <w:rsid w:val="009C6BCB"/>
    <w:rsid w:val="009C6D32"/>
    <w:rsid w:val="009D07A6"/>
    <w:rsid w:val="009D0951"/>
    <w:rsid w:val="009D0B75"/>
    <w:rsid w:val="009D1499"/>
    <w:rsid w:val="009D1AA1"/>
    <w:rsid w:val="009D2289"/>
    <w:rsid w:val="009D46A6"/>
    <w:rsid w:val="009D4E88"/>
    <w:rsid w:val="009D5D14"/>
    <w:rsid w:val="009D6998"/>
    <w:rsid w:val="009D7057"/>
    <w:rsid w:val="009D7A75"/>
    <w:rsid w:val="009E070C"/>
    <w:rsid w:val="009E2D63"/>
    <w:rsid w:val="009E3BC3"/>
    <w:rsid w:val="009E48AC"/>
    <w:rsid w:val="009E4B7D"/>
    <w:rsid w:val="009E4C0B"/>
    <w:rsid w:val="009E4FC6"/>
    <w:rsid w:val="009E5738"/>
    <w:rsid w:val="009E78E1"/>
    <w:rsid w:val="009F1DBA"/>
    <w:rsid w:val="009F3D3A"/>
    <w:rsid w:val="009F692E"/>
    <w:rsid w:val="009F7928"/>
    <w:rsid w:val="00A02387"/>
    <w:rsid w:val="00A03641"/>
    <w:rsid w:val="00A04B44"/>
    <w:rsid w:val="00A04B53"/>
    <w:rsid w:val="00A04EFD"/>
    <w:rsid w:val="00A05AA1"/>
    <w:rsid w:val="00A0766B"/>
    <w:rsid w:val="00A11822"/>
    <w:rsid w:val="00A14110"/>
    <w:rsid w:val="00A142ED"/>
    <w:rsid w:val="00A14C30"/>
    <w:rsid w:val="00A173CC"/>
    <w:rsid w:val="00A174CE"/>
    <w:rsid w:val="00A20D08"/>
    <w:rsid w:val="00A2413B"/>
    <w:rsid w:val="00A24401"/>
    <w:rsid w:val="00A24B04"/>
    <w:rsid w:val="00A31BC3"/>
    <w:rsid w:val="00A33FA6"/>
    <w:rsid w:val="00A35059"/>
    <w:rsid w:val="00A360E4"/>
    <w:rsid w:val="00A36F45"/>
    <w:rsid w:val="00A41041"/>
    <w:rsid w:val="00A42603"/>
    <w:rsid w:val="00A42C8C"/>
    <w:rsid w:val="00A44C7A"/>
    <w:rsid w:val="00A467AB"/>
    <w:rsid w:val="00A46E61"/>
    <w:rsid w:val="00A4708A"/>
    <w:rsid w:val="00A47D24"/>
    <w:rsid w:val="00A47DC3"/>
    <w:rsid w:val="00A50062"/>
    <w:rsid w:val="00A508C1"/>
    <w:rsid w:val="00A51293"/>
    <w:rsid w:val="00A514B1"/>
    <w:rsid w:val="00A518F9"/>
    <w:rsid w:val="00A51DA9"/>
    <w:rsid w:val="00A51EFE"/>
    <w:rsid w:val="00A529F6"/>
    <w:rsid w:val="00A52D68"/>
    <w:rsid w:val="00A5302A"/>
    <w:rsid w:val="00A54A3F"/>
    <w:rsid w:val="00A55377"/>
    <w:rsid w:val="00A56629"/>
    <w:rsid w:val="00A607E9"/>
    <w:rsid w:val="00A61223"/>
    <w:rsid w:val="00A61BA3"/>
    <w:rsid w:val="00A62053"/>
    <w:rsid w:val="00A626B4"/>
    <w:rsid w:val="00A6294E"/>
    <w:rsid w:val="00A6564D"/>
    <w:rsid w:val="00A659D3"/>
    <w:rsid w:val="00A66D18"/>
    <w:rsid w:val="00A71776"/>
    <w:rsid w:val="00A71AEA"/>
    <w:rsid w:val="00A71DF5"/>
    <w:rsid w:val="00A72235"/>
    <w:rsid w:val="00A7362E"/>
    <w:rsid w:val="00A74CEC"/>
    <w:rsid w:val="00A75627"/>
    <w:rsid w:val="00A774EE"/>
    <w:rsid w:val="00A77F01"/>
    <w:rsid w:val="00A80832"/>
    <w:rsid w:val="00A82694"/>
    <w:rsid w:val="00A827ED"/>
    <w:rsid w:val="00A8316C"/>
    <w:rsid w:val="00A83923"/>
    <w:rsid w:val="00A8534D"/>
    <w:rsid w:val="00A853DC"/>
    <w:rsid w:val="00A8615D"/>
    <w:rsid w:val="00A86DC7"/>
    <w:rsid w:val="00A870B7"/>
    <w:rsid w:val="00A873C2"/>
    <w:rsid w:val="00A875C9"/>
    <w:rsid w:val="00A87FFB"/>
    <w:rsid w:val="00A90AC1"/>
    <w:rsid w:val="00A935F7"/>
    <w:rsid w:val="00A956D0"/>
    <w:rsid w:val="00A96018"/>
    <w:rsid w:val="00A96797"/>
    <w:rsid w:val="00A96C9A"/>
    <w:rsid w:val="00A96FE0"/>
    <w:rsid w:val="00A9784D"/>
    <w:rsid w:val="00AA1A25"/>
    <w:rsid w:val="00AA2146"/>
    <w:rsid w:val="00AA3170"/>
    <w:rsid w:val="00AA44F1"/>
    <w:rsid w:val="00AA539F"/>
    <w:rsid w:val="00AA59A1"/>
    <w:rsid w:val="00AA5CF0"/>
    <w:rsid w:val="00AB1B0E"/>
    <w:rsid w:val="00AB1C63"/>
    <w:rsid w:val="00AB284F"/>
    <w:rsid w:val="00AB356A"/>
    <w:rsid w:val="00AB40E9"/>
    <w:rsid w:val="00AB6A88"/>
    <w:rsid w:val="00AB6B39"/>
    <w:rsid w:val="00AB6D92"/>
    <w:rsid w:val="00AB71A8"/>
    <w:rsid w:val="00AB7F2C"/>
    <w:rsid w:val="00AC0514"/>
    <w:rsid w:val="00AC19DD"/>
    <w:rsid w:val="00AC1DEC"/>
    <w:rsid w:val="00AC2C29"/>
    <w:rsid w:val="00AC3420"/>
    <w:rsid w:val="00AC3629"/>
    <w:rsid w:val="00AC5226"/>
    <w:rsid w:val="00AC53F2"/>
    <w:rsid w:val="00AC5C00"/>
    <w:rsid w:val="00AC5D2C"/>
    <w:rsid w:val="00AD0744"/>
    <w:rsid w:val="00AD08F0"/>
    <w:rsid w:val="00AD0F32"/>
    <w:rsid w:val="00AD27E4"/>
    <w:rsid w:val="00AD2F09"/>
    <w:rsid w:val="00AD34B0"/>
    <w:rsid w:val="00AD3EAC"/>
    <w:rsid w:val="00AD43BF"/>
    <w:rsid w:val="00AD43FC"/>
    <w:rsid w:val="00AD5079"/>
    <w:rsid w:val="00AD52EC"/>
    <w:rsid w:val="00AD5642"/>
    <w:rsid w:val="00AD5D18"/>
    <w:rsid w:val="00AD6DEB"/>
    <w:rsid w:val="00AE054A"/>
    <w:rsid w:val="00AE1571"/>
    <w:rsid w:val="00AE194B"/>
    <w:rsid w:val="00AE1AE6"/>
    <w:rsid w:val="00AE27EA"/>
    <w:rsid w:val="00AE3A4F"/>
    <w:rsid w:val="00AE48A5"/>
    <w:rsid w:val="00AE5254"/>
    <w:rsid w:val="00AE7B04"/>
    <w:rsid w:val="00AE7D84"/>
    <w:rsid w:val="00AE7DC7"/>
    <w:rsid w:val="00AE7E56"/>
    <w:rsid w:val="00AF26B1"/>
    <w:rsid w:val="00AF2B17"/>
    <w:rsid w:val="00AF40B0"/>
    <w:rsid w:val="00AF4986"/>
    <w:rsid w:val="00AF5F46"/>
    <w:rsid w:val="00AF731D"/>
    <w:rsid w:val="00B01B5B"/>
    <w:rsid w:val="00B022F5"/>
    <w:rsid w:val="00B030B8"/>
    <w:rsid w:val="00B03A10"/>
    <w:rsid w:val="00B07479"/>
    <w:rsid w:val="00B11AE9"/>
    <w:rsid w:val="00B1249A"/>
    <w:rsid w:val="00B125CB"/>
    <w:rsid w:val="00B12734"/>
    <w:rsid w:val="00B12881"/>
    <w:rsid w:val="00B12EFB"/>
    <w:rsid w:val="00B138F7"/>
    <w:rsid w:val="00B15EE6"/>
    <w:rsid w:val="00B1638E"/>
    <w:rsid w:val="00B16416"/>
    <w:rsid w:val="00B16D87"/>
    <w:rsid w:val="00B174FE"/>
    <w:rsid w:val="00B2010C"/>
    <w:rsid w:val="00B2177E"/>
    <w:rsid w:val="00B220A3"/>
    <w:rsid w:val="00B22C4E"/>
    <w:rsid w:val="00B247FF"/>
    <w:rsid w:val="00B24BC1"/>
    <w:rsid w:val="00B2639F"/>
    <w:rsid w:val="00B263E9"/>
    <w:rsid w:val="00B2695E"/>
    <w:rsid w:val="00B274F9"/>
    <w:rsid w:val="00B276AC"/>
    <w:rsid w:val="00B27713"/>
    <w:rsid w:val="00B27F09"/>
    <w:rsid w:val="00B27FD1"/>
    <w:rsid w:val="00B309D4"/>
    <w:rsid w:val="00B30F91"/>
    <w:rsid w:val="00B3146A"/>
    <w:rsid w:val="00B31AA7"/>
    <w:rsid w:val="00B31CF0"/>
    <w:rsid w:val="00B31E6E"/>
    <w:rsid w:val="00B34A44"/>
    <w:rsid w:val="00B359A0"/>
    <w:rsid w:val="00B35FB3"/>
    <w:rsid w:val="00B37407"/>
    <w:rsid w:val="00B41691"/>
    <w:rsid w:val="00B41D40"/>
    <w:rsid w:val="00B43A88"/>
    <w:rsid w:val="00B4524C"/>
    <w:rsid w:val="00B462D3"/>
    <w:rsid w:val="00B46DBB"/>
    <w:rsid w:val="00B5069E"/>
    <w:rsid w:val="00B522AA"/>
    <w:rsid w:val="00B527E6"/>
    <w:rsid w:val="00B53367"/>
    <w:rsid w:val="00B5401C"/>
    <w:rsid w:val="00B545A7"/>
    <w:rsid w:val="00B54CB8"/>
    <w:rsid w:val="00B551A9"/>
    <w:rsid w:val="00B55AA2"/>
    <w:rsid w:val="00B57115"/>
    <w:rsid w:val="00B575F7"/>
    <w:rsid w:val="00B57964"/>
    <w:rsid w:val="00B57A2F"/>
    <w:rsid w:val="00B57AC1"/>
    <w:rsid w:val="00B57E99"/>
    <w:rsid w:val="00B61E92"/>
    <w:rsid w:val="00B62D3F"/>
    <w:rsid w:val="00B63B8C"/>
    <w:rsid w:val="00B64AA6"/>
    <w:rsid w:val="00B66787"/>
    <w:rsid w:val="00B667B0"/>
    <w:rsid w:val="00B6749E"/>
    <w:rsid w:val="00B7077F"/>
    <w:rsid w:val="00B70D91"/>
    <w:rsid w:val="00B7448E"/>
    <w:rsid w:val="00B75149"/>
    <w:rsid w:val="00B758FD"/>
    <w:rsid w:val="00B767B4"/>
    <w:rsid w:val="00B771EE"/>
    <w:rsid w:val="00B810AE"/>
    <w:rsid w:val="00B8120C"/>
    <w:rsid w:val="00B828DE"/>
    <w:rsid w:val="00B844A3"/>
    <w:rsid w:val="00B844EA"/>
    <w:rsid w:val="00B846AD"/>
    <w:rsid w:val="00B8484A"/>
    <w:rsid w:val="00B860F5"/>
    <w:rsid w:val="00B862B2"/>
    <w:rsid w:val="00B87161"/>
    <w:rsid w:val="00B90CDF"/>
    <w:rsid w:val="00B9142B"/>
    <w:rsid w:val="00B926C4"/>
    <w:rsid w:val="00B92E06"/>
    <w:rsid w:val="00B93FC0"/>
    <w:rsid w:val="00B97A72"/>
    <w:rsid w:val="00BA0199"/>
    <w:rsid w:val="00BA19A5"/>
    <w:rsid w:val="00BA2864"/>
    <w:rsid w:val="00BA2C33"/>
    <w:rsid w:val="00BA732D"/>
    <w:rsid w:val="00BA7DCF"/>
    <w:rsid w:val="00BA7F6F"/>
    <w:rsid w:val="00BB06E4"/>
    <w:rsid w:val="00BB0A8A"/>
    <w:rsid w:val="00BB1B6F"/>
    <w:rsid w:val="00BB2613"/>
    <w:rsid w:val="00BB2A71"/>
    <w:rsid w:val="00BB397B"/>
    <w:rsid w:val="00BB4E60"/>
    <w:rsid w:val="00BB572F"/>
    <w:rsid w:val="00BB6462"/>
    <w:rsid w:val="00BB6D21"/>
    <w:rsid w:val="00BB7526"/>
    <w:rsid w:val="00BB7D4C"/>
    <w:rsid w:val="00BC0142"/>
    <w:rsid w:val="00BC067F"/>
    <w:rsid w:val="00BC0B34"/>
    <w:rsid w:val="00BC3550"/>
    <w:rsid w:val="00BC36B6"/>
    <w:rsid w:val="00BC3D1E"/>
    <w:rsid w:val="00BC4295"/>
    <w:rsid w:val="00BC4B2F"/>
    <w:rsid w:val="00BC5824"/>
    <w:rsid w:val="00BC5B66"/>
    <w:rsid w:val="00BD0B3A"/>
    <w:rsid w:val="00BD2021"/>
    <w:rsid w:val="00BD254E"/>
    <w:rsid w:val="00BD2B8C"/>
    <w:rsid w:val="00BD2F11"/>
    <w:rsid w:val="00BD3F94"/>
    <w:rsid w:val="00BD4770"/>
    <w:rsid w:val="00BD659B"/>
    <w:rsid w:val="00BD6EB7"/>
    <w:rsid w:val="00BE0833"/>
    <w:rsid w:val="00BE08EA"/>
    <w:rsid w:val="00BE0D39"/>
    <w:rsid w:val="00BE109C"/>
    <w:rsid w:val="00BE14B7"/>
    <w:rsid w:val="00BE1B7B"/>
    <w:rsid w:val="00BE2D04"/>
    <w:rsid w:val="00BE2E74"/>
    <w:rsid w:val="00BE30FA"/>
    <w:rsid w:val="00BE343D"/>
    <w:rsid w:val="00BE4028"/>
    <w:rsid w:val="00BE4826"/>
    <w:rsid w:val="00BE6B99"/>
    <w:rsid w:val="00BF1239"/>
    <w:rsid w:val="00BF1AB6"/>
    <w:rsid w:val="00BF297C"/>
    <w:rsid w:val="00BF373C"/>
    <w:rsid w:val="00BF42D7"/>
    <w:rsid w:val="00BF522B"/>
    <w:rsid w:val="00BF59D8"/>
    <w:rsid w:val="00BF6975"/>
    <w:rsid w:val="00BF7CA3"/>
    <w:rsid w:val="00C00233"/>
    <w:rsid w:val="00C01036"/>
    <w:rsid w:val="00C0220E"/>
    <w:rsid w:val="00C034B5"/>
    <w:rsid w:val="00C049BF"/>
    <w:rsid w:val="00C11527"/>
    <w:rsid w:val="00C11542"/>
    <w:rsid w:val="00C12677"/>
    <w:rsid w:val="00C13C96"/>
    <w:rsid w:val="00C13EFC"/>
    <w:rsid w:val="00C14853"/>
    <w:rsid w:val="00C14D2C"/>
    <w:rsid w:val="00C16926"/>
    <w:rsid w:val="00C16BBF"/>
    <w:rsid w:val="00C16CEE"/>
    <w:rsid w:val="00C16D7B"/>
    <w:rsid w:val="00C20883"/>
    <w:rsid w:val="00C211EA"/>
    <w:rsid w:val="00C23F0B"/>
    <w:rsid w:val="00C24ED8"/>
    <w:rsid w:val="00C24F6E"/>
    <w:rsid w:val="00C27ADA"/>
    <w:rsid w:val="00C27C77"/>
    <w:rsid w:val="00C30B4E"/>
    <w:rsid w:val="00C30F9B"/>
    <w:rsid w:val="00C320C1"/>
    <w:rsid w:val="00C33BB8"/>
    <w:rsid w:val="00C33C3A"/>
    <w:rsid w:val="00C33DB0"/>
    <w:rsid w:val="00C34628"/>
    <w:rsid w:val="00C34B1F"/>
    <w:rsid w:val="00C34F2D"/>
    <w:rsid w:val="00C35408"/>
    <w:rsid w:val="00C356AC"/>
    <w:rsid w:val="00C36049"/>
    <w:rsid w:val="00C36232"/>
    <w:rsid w:val="00C368B4"/>
    <w:rsid w:val="00C36DCE"/>
    <w:rsid w:val="00C40696"/>
    <w:rsid w:val="00C41AA4"/>
    <w:rsid w:val="00C41BE6"/>
    <w:rsid w:val="00C42E14"/>
    <w:rsid w:val="00C43C48"/>
    <w:rsid w:val="00C4496A"/>
    <w:rsid w:val="00C45C32"/>
    <w:rsid w:val="00C46581"/>
    <w:rsid w:val="00C468FD"/>
    <w:rsid w:val="00C51E72"/>
    <w:rsid w:val="00C52649"/>
    <w:rsid w:val="00C52B37"/>
    <w:rsid w:val="00C532AA"/>
    <w:rsid w:val="00C537CB"/>
    <w:rsid w:val="00C5544A"/>
    <w:rsid w:val="00C55566"/>
    <w:rsid w:val="00C561BE"/>
    <w:rsid w:val="00C57ED0"/>
    <w:rsid w:val="00C607C0"/>
    <w:rsid w:val="00C61689"/>
    <w:rsid w:val="00C61D1A"/>
    <w:rsid w:val="00C629C9"/>
    <w:rsid w:val="00C639AA"/>
    <w:rsid w:val="00C63E11"/>
    <w:rsid w:val="00C64647"/>
    <w:rsid w:val="00C64E2B"/>
    <w:rsid w:val="00C6505D"/>
    <w:rsid w:val="00C70004"/>
    <w:rsid w:val="00C70CF1"/>
    <w:rsid w:val="00C71CEC"/>
    <w:rsid w:val="00C73200"/>
    <w:rsid w:val="00C741AA"/>
    <w:rsid w:val="00C74CC1"/>
    <w:rsid w:val="00C74F65"/>
    <w:rsid w:val="00C7572E"/>
    <w:rsid w:val="00C77593"/>
    <w:rsid w:val="00C77BBE"/>
    <w:rsid w:val="00C8095C"/>
    <w:rsid w:val="00C80FA6"/>
    <w:rsid w:val="00C81010"/>
    <w:rsid w:val="00C81798"/>
    <w:rsid w:val="00C829D0"/>
    <w:rsid w:val="00C83A2A"/>
    <w:rsid w:val="00C84D54"/>
    <w:rsid w:val="00C850C2"/>
    <w:rsid w:val="00C852AD"/>
    <w:rsid w:val="00C8530C"/>
    <w:rsid w:val="00C86305"/>
    <w:rsid w:val="00C877F6"/>
    <w:rsid w:val="00C87F71"/>
    <w:rsid w:val="00C90E89"/>
    <w:rsid w:val="00C92711"/>
    <w:rsid w:val="00C92DCE"/>
    <w:rsid w:val="00C939FA"/>
    <w:rsid w:val="00C93B30"/>
    <w:rsid w:val="00C9439A"/>
    <w:rsid w:val="00C96521"/>
    <w:rsid w:val="00C96D69"/>
    <w:rsid w:val="00CA014C"/>
    <w:rsid w:val="00CA05DC"/>
    <w:rsid w:val="00CA0B82"/>
    <w:rsid w:val="00CA13B6"/>
    <w:rsid w:val="00CA1EC5"/>
    <w:rsid w:val="00CA296C"/>
    <w:rsid w:val="00CA34A5"/>
    <w:rsid w:val="00CA3629"/>
    <w:rsid w:val="00CA3F90"/>
    <w:rsid w:val="00CA4FB3"/>
    <w:rsid w:val="00CA535F"/>
    <w:rsid w:val="00CA5877"/>
    <w:rsid w:val="00CA5CD9"/>
    <w:rsid w:val="00CA637E"/>
    <w:rsid w:val="00CA728B"/>
    <w:rsid w:val="00CA7AA9"/>
    <w:rsid w:val="00CB0189"/>
    <w:rsid w:val="00CB088A"/>
    <w:rsid w:val="00CB1BD2"/>
    <w:rsid w:val="00CB3322"/>
    <w:rsid w:val="00CB3A78"/>
    <w:rsid w:val="00CB44BC"/>
    <w:rsid w:val="00CB5EBB"/>
    <w:rsid w:val="00CB6FC2"/>
    <w:rsid w:val="00CB7661"/>
    <w:rsid w:val="00CB76E0"/>
    <w:rsid w:val="00CC0073"/>
    <w:rsid w:val="00CC097F"/>
    <w:rsid w:val="00CC0EB6"/>
    <w:rsid w:val="00CC15C2"/>
    <w:rsid w:val="00CC1C96"/>
    <w:rsid w:val="00CC258A"/>
    <w:rsid w:val="00CC2C35"/>
    <w:rsid w:val="00CC4FBE"/>
    <w:rsid w:val="00CC52F8"/>
    <w:rsid w:val="00CC732E"/>
    <w:rsid w:val="00CC7631"/>
    <w:rsid w:val="00CD0656"/>
    <w:rsid w:val="00CD208D"/>
    <w:rsid w:val="00CD2F57"/>
    <w:rsid w:val="00CD3A03"/>
    <w:rsid w:val="00CD3A64"/>
    <w:rsid w:val="00CD57B3"/>
    <w:rsid w:val="00CD6B7E"/>
    <w:rsid w:val="00CD6CA5"/>
    <w:rsid w:val="00CD73B1"/>
    <w:rsid w:val="00CD7EFC"/>
    <w:rsid w:val="00CE0E1C"/>
    <w:rsid w:val="00CE1BFE"/>
    <w:rsid w:val="00CE2CEC"/>
    <w:rsid w:val="00CE3733"/>
    <w:rsid w:val="00CE54FC"/>
    <w:rsid w:val="00CE5739"/>
    <w:rsid w:val="00CF16D7"/>
    <w:rsid w:val="00CF1F73"/>
    <w:rsid w:val="00CF20DD"/>
    <w:rsid w:val="00CF2BE1"/>
    <w:rsid w:val="00CF3BFA"/>
    <w:rsid w:val="00CF5144"/>
    <w:rsid w:val="00CF5DDC"/>
    <w:rsid w:val="00CF640D"/>
    <w:rsid w:val="00CF650D"/>
    <w:rsid w:val="00CF68A9"/>
    <w:rsid w:val="00CF6975"/>
    <w:rsid w:val="00CF7C53"/>
    <w:rsid w:val="00CF7D56"/>
    <w:rsid w:val="00D01F98"/>
    <w:rsid w:val="00D028DA"/>
    <w:rsid w:val="00D028DF"/>
    <w:rsid w:val="00D03FB5"/>
    <w:rsid w:val="00D0423B"/>
    <w:rsid w:val="00D043CE"/>
    <w:rsid w:val="00D04E62"/>
    <w:rsid w:val="00D07D1E"/>
    <w:rsid w:val="00D07DB9"/>
    <w:rsid w:val="00D11203"/>
    <w:rsid w:val="00D116B0"/>
    <w:rsid w:val="00D1311F"/>
    <w:rsid w:val="00D1318A"/>
    <w:rsid w:val="00D14A90"/>
    <w:rsid w:val="00D15A3E"/>
    <w:rsid w:val="00D20E81"/>
    <w:rsid w:val="00D21845"/>
    <w:rsid w:val="00D22016"/>
    <w:rsid w:val="00D22EE6"/>
    <w:rsid w:val="00D2396A"/>
    <w:rsid w:val="00D24884"/>
    <w:rsid w:val="00D2497D"/>
    <w:rsid w:val="00D2607E"/>
    <w:rsid w:val="00D2616A"/>
    <w:rsid w:val="00D26947"/>
    <w:rsid w:val="00D27F09"/>
    <w:rsid w:val="00D31796"/>
    <w:rsid w:val="00D31EBB"/>
    <w:rsid w:val="00D328A5"/>
    <w:rsid w:val="00D32FEB"/>
    <w:rsid w:val="00D3525F"/>
    <w:rsid w:val="00D358DB"/>
    <w:rsid w:val="00D36D92"/>
    <w:rsid w:val="00D374FB"/>
    <w:rsid w:val="00D41E51"/>
    <w:rsid w:val="00D42590"/>
    <w:rsid w:val="00D42FA9"/>
    <w:rsid w:val="00D43167"/>
    <w:rsid w:val="00D43790"/>
    <w:rsid w:val="00D437EC"/>
    <w:rsid w:val="00D44183"/>
    <w:rsid w:val="00D45643"/>
    <w:rsid w:val="00D4695D"/>
    <w:rsid w:val="00D470D9"/>
    <w:rsid w:val="00D4765B"/>
    <w:rsid w:val="00D500D2"/>
    <w:rsid w:val="00D50191"/>
    <w:rsid w:val="00D5060E"/>
    <w:rsid w:val="00D50F67"/>
    <w:rsid w:val="00D51997"/>
    <w:rsid w:val="00D527E7"/>
    <w:rsid w:val="00D559C7"/>
    <w:rsid w:val="00D56534"/>
    <w:rsid w:val="00D565EF"/>
    <w:rsid w:val="00D566F4"/>
    <w:rsid w:val="00D57059"/>
    <w:rsid w:val="00D573D0"/>
    <w:rsid w:val="00D600A2"/>
    <w:rsid w:val="00D602AD"/>
    <w:rsid w:val="00D6099E"/>
    <w:rsid w:val="00D60E7B"/>
    <w:rsid w:val="00D61323"/>
    <w:rsid w:val="00D6174D"/>
    <w:rsid w:val="00D624F4"/>
    <w:rsid w:val="00D63D3A"/>
    <w:rsid w:val="00D642BD"/>
    <w:rsid w:val="00D64462"/>
    <w:rsid w:val="00D64EDF"/>
    <w:rsid w:val="00D653BD"/>
    <w:rsid w:val="00D67254"/>
    <w:rsid w:val="00D67C83"/>
    <w:rsid w:val="00D70380"/>
    <w:rsid w:val="00D717A9"/>
    <w:rsid w:val="00D72DAA"/>
    <w:rsid w:val="00D73096"/>
    <w:rsid w:val="00D731CA"/>
    <w:rsid w:val="00D732BF"/>
    <w:rsid w:val="00D74023"/>
    <w:rsid w:val="00D741AB"/>
    <w:rsid w:val="00D74630"/>
    <w:rsid w:val="00D74D5C"/>
    <w:rsid w:val="00D75712"/>
    <w:rsid w:val="00D75996"/>
    <w:rsid w:val="00D80C47"/>
    <w:rsid w:val="00D81213"/>
    <w:rsid w:val="00D814E8"/>
    <w:rsid w:val="00D819A4"/>
    <w:rsid w:val="00D822E4"/>
    <w:rsid w:val="00D82997"/>
    <w:rsid w:val="00D83339"/>
    <w:rsid w:val="00D83A6A"/>
    <w:rsid w:val="00D844C1"/>
    <w:rsid w:val="00D84F20"/>
    <w:rsid w:val="00D85104"/>
    <w:rsid w:val="00D85181"/>
    <w:rsid w:val="00D8570D"/>
    <w:rsid w:val="00D858AE"/>
    <w:rsid w:val="00D871F1"/>
    <w:rsid w:val="00D9004B"/>
    <w:rsid w:val="00D922D1"/>
    <w:rsid w:val="00D925B3"/>
    <w:rsid w:val="00D95C36"/>
    <w:rsid w:val="00D9634C"/>
    <w:rsid w:val="00D96506"/>
    <w:rsid w:val="00D970A2"/>
    <w:rsid w:val="00D97985"/>
    <w:rsid w:val="00DA2FFE"/>
    <w:rsid w:val="00DA32EF"/>
    <w:rsid w:val="00DA32F7"/>
    <w:rsid w:val="00DA380D"/>
    <w:rsid w:val="00DA3CCC"/>
    <w:rsid w:val="00DA47BD"/>
    <w:rsid w:val="00DA52C0"/>
    <w:rsid w:val="00DB000B"/>
    <w:rsid w:val="00DB0757"/>
    <w:rsid w:val="00DB12B3"/>
    <w:rsid w:val="00DB1671"/>
    <w:rsid w:val="00DB2823"/>
    <w:rsid w:val="00DB3A05"/>
    <w:rsid w:val="00DB3D13"/>
    <w:rsid w:val="00DB49FA"/>
    <w:rsid w:val="00DB4E57"/>
    <w:rsid w:val="00DB555D"/>
    <w:rsid w:val="00DB5FCB"/>
    <w:rsid w:val="00DB65F1"/>
    <w:rsid w:val="00DB726C"/>
    <w:rsid w:val="00DC045A"/>
    <w:rsid w:val="00DC0726"/>
    <w:rsid w:val="00DC0C95"/>
    <w:rsid w:val="00DC0D07"/>
    <w:rsid w:val="00DC3387"/>
    <w:rsid w:val="00DC4728"/>
    <w:rsid w:val="00DC591E"/>
    <w:rsid w:val="00DC5C7F"/>
    <w:rsid w:val="00DC6A24"/>
    <w:rsid w:val="00DC6D7D"/>
    <w:rsid w:val="00DD1758"/>
    <w:rsid w:val="00DD1C71"/>
    <w:rsid w:val="00DD4C4F"/>
    <w:rsid w:val="00DD5387"/>
    <w:rsid w:val="00DD574C"/>
    <w:rsid w:val="00DD7242"/>
    <w:rsid w:val="00DE24FB"/>
    <w:rsid w:val="00DE283F"/>
    <w:rsid w:val="00DE4052"/>
    <w:rsid w:val="00DE5781"/>
    <w:rsid w:val="00DE6BBA"/>
    <w:rsid w:val="00DE6C59"/>
    <w:rsid w:val="00DF0A0A"/>
    <w:rsid w:val="00DF0E79"/>
    <w:rsid w:val="00DF0EDB"/>
    <w:rsid w:val="00DF39C7"/>
    <w:rsid w:val="00DF3DCE"/>
    <w:rsid w:val="00DF595C"/>
    <w:rsid w:val="00E00B8F"/>
    <w:rsid w:val="00E01F45"/>
    <w:rsid w:val="00E029CB"/>
    <w:rsid w:val="00E03C3E"/>
    <w:rsid w:val="00E07342"/>
    <w:rsid w:val="00E1037F"/>
    <w:rsid w:val="00E10AFA"/>
    <w:rsid w:val="00E155BF"/>
    <w:rsid w:val="00E15D14"/>
    <w:rsid w:val="00E16096"/>
    <w:rsid w:val="00E17533"/>
    <w:rsid w:val="00E20BCB"/>
    <w:rsid w:val="00E21DF2"/>
    <w:rsid w:val="00E22BBC"/>
    <w:rsid w:val="00E23ED6"/>
    <w:rsid w:val="00E24EDA"/>
    <w:rsid w:val="00E26108"/>
    <w:rsid w:val="00E271B6"/>
    <w:rsid w:val="00E30C41"/>
    <w:rsid w:val="00E319E5"/>
    <w:rsid w:val="00E31D6B"/>
    <w:rsid w:val="00E31DCF"/>
    <w:rsid w:val="00E323A2"/>
    <w:rsid w:val="00E3322D"/>
    <w:rsid w:val="00E33DA1"/>
    <w:rsid w:val="00E34B76"/>
    <w:rsid w:val="00E36326"/>
    <w:rsid w:val="00E37851"/>
    <w:rsid w:val="00E37A72"/>
    <w:rsid w:val="00E403AE"/>
    <w:rsid w:val="00E40DC0"/>
    <w:rsid w:val="00E432BE"/>
    <w:rsid w:val="00E4355D"/>
    <w:rsid w:val="00E4377E"/>
    <w:rsid w:val="00E43C69"/>
    <w:rsid w:val="00E451BF"/>
    <w:rsid w:val="00E47049"/>
    <w:rsid w:val="00E47D90"/>
    <w:rsid w:val="00E50B09"/>
    <w:rsid w:val="00E54B84"/>
    <w:rsid w:val="00E55344"/>
    <w:rsid w:val="00E55B13"/>
    <w:rsid w:val="00E56139"/>
    <w:rsid w:val="00E561B4"/>
    <w:rsid w:val="00E57876"/>
    <w:rsid w:val="00E57BBA"/>
    <w:rsid w:val="00E57C74"/>
    <w:rsid w:val="00E57D95"/>
    <w:rsid w:val="00E60265"/>
    <w:rsid w:val="00E607C2"/>
    <w:rsid w:val="00E60DAD"/>
    <w:rsid w:val="00E6108B"/>
    <w:rsid w:val="00E617CE"/>
    <w:rsid w:val="00E62D2D"/>
    <w:rsid w:val="00E6404A"/>
    <w:rsid w:val="00E6467B"/>
    <w:rsid w:val="00E64A10"/>
    <w:rsid w:val="00E6687C"/>
    <w:rsid w:val="00E66C45"/>
    <w:rsid w:val="00E671D5"/>
    <w:rsid w:val="00E70BFE"/>
    <w:rsid w:val="00E720EA"/>
    <w:rsid w:val="00E7372C"/>
    <w:rsid w:val="00E74DC0"/>
    <w:rsid w:val="00E74E87"/>
    <w:rsid w:val="00E7551A"/>
    <w:rsid w:val="00E759F1"/>
    <w:rsid w:val="00E75A9D"/>
    <w:rsid w:val="00E77C95"/>
    <w:rsid w:val="00E801E9"/>
    <w:rsid w:val="00E810F0"/>
    <w:rsid w:val="00E81988"/>
    <w:rsid w:val="00E82BB8"/>
    <w:rsid w:val="00E830D4"/>
    <w:rsid w:val="00E845FF"/>
    <w:rsid w:val="00E8467D"/>
    <w:rsid w:val="00E84F4F"/>
    <w:rsid w:val="00E84F95"/>
    <w:rsid w:val="00E85944"/>
    <w:rsid w:val="00E8612A"/>
    <w:rsid w:val="00E91BC8"/>
    <w:rsid w:val="00E9353F"/>
    <w:rsid w:val="00E94D0E"/>
    <w:rsid w:val="00E950F5"/>
    <w:rsid w:val="00E95FBB"/>
    <w:rsid w:val="00E96280"/>
    <w:rsid w:val="00E966AE"/>
    <w:rsid w:val="00E96794"/>
    <w:rsid w:val="00E97484"/>
    <w:rsid w:val="00E979FE"/>
    <w:rsid w:val="00E97B36"/>
    <w:rsid w:val="00EA085F"/>
    <w:rsid w:val="00EA10D8"/>
    <w:rsid w:val="00EA2538"/>
    <w:rsid w:val="00EA483F"/>
    <w:rsid w:val="00EA6520"/>
    <w:rsid w:val="00EA73F0"/>
    <w:rsid w:val="00EA73F1"/>
    <w:rsid w:val="00EB09D8"/>
    <w:rsid w:val="00EB1FE4"/>
    <w:rsid w:val="00EB269C"/>
    <w:rsid w:val="00EB2E2D"/>
    <w:rsid w:val="00EB41CD"/>
    <w:rsid w:val="00EB4395"/>
    <w:rsid w:val="00EB470C"/>
    <w:rsid w:val="00EB4B16"/>
    <w:rsid w:val="00EB4E27"/>
    <w:rsid w:val="00EB5E40"/>
    <w:rsid w:val="00EB5FA4"/>
    <w:rsid w:val="00EB6D46"/>
    <w:rsid w:val="00EB785B"/>
    <w:rsid w:val="00EB7DEB"/>
    <w:rsid w:val="00EC08DA"/>
    <w:rsid w:val="00EC133B"/>
    <w:rsid w:val="00EC2C04"/>
    <w:rsid w:val="00EC3DDA"/>
    <w:rsid w:val="00EC4252"/>
    <w:rsid w:val="00EC64DB"/>
    <w:rsid w:val="00EC6B97"/>
    <w:rsid w:val="00EC7CF1"/>
    <w:rsid w:val="00ED0132"/>
    <w:rsid w:val="00ED0332"/>
    <w:rsid w:val="00ED2176"/>
    <w:rsid w:val="00ED21F3"/>
    <w:rsid w:val="00ED28D5"/>
    <w:rsid w:val="00ED292F"/>
    <w:rsid w:val="00ED2C0C"/>
    <w:rsid w:val="00ED3AE7"/>
    <w:rsid w:val="00ED3D0F"/>
    <w:rsid w:val="00ED4E1B"/>
    <w:rsid w:val="00ED6631"/>
    <w:rsid w:val="00ED7BF1"/>
    <w:rsid w:val="00EE00F8"/>
    <w:rsid w:val="00EE0F3B"/>
    <w:rsid w:val="00EE2B98"/>
    <w:rsid w:val="00EE2C1C"/>
    <w:rsid w:val="00EE30F4"/>
    <w:rsid w:val="00EE420E"/>
    <w:rsid w:val="00EE4450"/>
    <w:rsid w:val="00EE46C8"/>
    <w:rsid w:val="00EE4862"/>
    <w:rsid w:val="00EE5281"/>
    <w:rsid w:val="00EE5DFA"/>
    <w:rsid w:val="00EE6299"/>
    <w:rsid w:val="00EE7FAF"/>
    <w:rsid w:val="00EF01D6"/>
    <w:rsid w:val="00EF04F6"/>
    <w:rsid w:val="00EF0BC0"/>
    <w:rsid w:val="00EF0CD8"/>
    <w:rsid w:val="00EF1E52"/>
    <w:rsid w:val="00EF2AA4"/>
    <w:rsid w:val="00EF397E"/>
    <w:rsid w:val="00EF48E9"/>
    <w:rsid w:val="00EF4C1C"/>
    <w:rsid w:val="00EF5620"/>
    <w:rsid w:val="00EF622F"/>
    <w:rsid w:val="00EF716D"/>
    <w:rsid w:val="00EF739E"/>
    <w:rsid w:val="00EF7764"/>
    <w:rsid w:val="00EF7F89"/>
    <w:rsid w:val="00F00510"/>
    <w:rsid w:val="00F00941"/>
    <w:rsid w:val="00F0263B"/>
    <w:rsid w:val="00F02D01"/>
    <w:rsid w:val="00F02DE7"/>
    <w:rsid w:val="00F032C3"/>
    <w:rsid w:val="00F04D9F"/>
    <w:rsid w:val="00F06E0D"/>
    <w:rsid w:val="00F07B78"/>
    <w:rsid w:val="00F105E6"/>
    <w:rsid w:val="00F114DE"/>
    <w:rsid w:val="00F11837"/>
    <w:rsid w:val="00F131EF"/>
    <w:rsid w:val="00F1581E"/>
    <w:rsid w:val="00F15FB3"/>
    <w:rsid w:val="00F21EE3"/>
    <w:rsid w:val="00F2245B"/>
    <w:rsid w:val="00F22564"/>
    <w:rsid w:val="00F24806"/>
    <w:rsid w:val="00F25DB3"/>
    <w:rsid w:val="00F26808"/>
    <w:rsid w:val="00F2686C"/>
    <w:rsid w:val="00F31B73"/>
    <w:rsid w:val="00F31DD3"/>
    <w:rsid w:val="00F331A5"/>
    <w:rsid w:val="00F33557"/>
    <w:rsid w:val="00F3435A"/>
    <w:rsid w:val="00F365CB"/>
    <w:rsid w:val="00F430DA"/>
    <w:rsid w:val="00F437D2"/>
    <w:rsid w:val="00F43E3B"/>
    <w:rsid w:val="00F444B3"/>
    <w:rsid w:val="00F45785"/>
    <w:rsid w:val="00F47AD4"/>
    <w:rsid w:val="00F50CE0"/>
    <w:rsid w:val="00F51EAF"/>
    <w:rsid w:val="00F52271"/>
    <w:rsid w:val="00F53303"/>
    <w:rsid w:val="00F56B8D"/>
    <w:rsid w:val="00F57715"/>
    <w:rsid w:val="00F57AB3"/>
    <w:rsid w:val="00F62481"/>
    <w:rsid w:val="00F62EA0"/>
    <w:rsid w:val="00F62F4B"/>
    <w:rsid w:val="00F63F89"/>
    <w:rsid w:val="00F6419A"/>
    <w:rsid w:val="00F64245"/>
    <w:rsid w:val="00F646EE"/>
    <w:rsid w:val="00F64B82"/>
    <w:rsid w:val="00F656EE"/>
    <w:rsid w:val="00F66C97"/>
    <w:rsid w:val="00F66D35"/>
    <w:rsid w:val="00F66FE9"/>
    <w:rsid w:val="00F67454"/>
    <w:rsid w:val="00F67565"/>
    <w:rsid w:val="00F67CE4"/>
    <w:rsid w:val="00F67EA6"/>
    <w:rsid w:val="00F702D2"/>
    <w:rsid w:val="00F71196"/>
    <w:rsid w:val="00F720DB"/>
    <w:rsid w:val="00F72183"/>
    <w:rsid w:val="00F73496"/>
    <w:rsid w:val="00F74F14"/>
    <w:rsid w:val="00F75C51"/>
    <w:rsid w:val="00F7607C"/>
    <w:rsid w:val="00F76A8A"/>
    <w:rsid w:val="00F76DD2"/>
    <w:rsid w:val="00F76E7E"/>
    <w:rsid w:val="00F851A8"/>
    <w:rsid w:val="00F85DB4"/>
    <w:rsid w:val="00F87908"/>
    <w:rsid w:val="00F87FED"/>
    <w:rsid w:val="00F90997"/>
    <w:rsid w:val="00F90C89"/>
    <w:rsid w:val="00F91A2C"/>
    <w:rsid w:val="00F92892"/>
    <w:rsid w:val="00F9494F"/>
    <w:rsid w:val="00F94E47"/>
    <w:rsid w:val="00F95315"/>
    <w:rsid w:val="00F95ABA"/>
    <w:rsid w:val="00FA47A1"/>
    <w:rsid w:val="00FA4C27"/>
    <w:rsid w:val="00FA5186"/>
    <w:rsid w:val="00FA5E43"/>
    <w:rsid w:val="00FA65E5"/>
    <w:rsid w:val="00FA6868"/>
    <w:rsid w:val="00FA6907"/>
    <w:rsid w:val="00FB098B"/>
    <w:rsid w:val="00FB0F52"/>
    <w:rsid w:val="00FB101F"/>
    <w:rsid w:val="00FB26E0"/>
    <w:rsid w:val="00FB3172"/>
    <w:rsid w:val="00FB36EB"/>
    <w:rsid w:val="00FB398B"/>
    <w:rsid w:val="00FB496B"/>
    <w:rsid w:val="00FB4EC7"/>
    <w:rsid w:val="00FB56DE"/>
    <w:rsid w:val="00FB5CBC"/>
    <w:rsid w:val="00FB6AD7"/>
    <w:rsid w:val="00FB6C02"/>
    <w:rsid w:val="00FB7214"/>
    <w:rsid w:val="00FB7A97"/>
    <w:rsid w:val="00FC2401"/>
    <w:rsid w:val="00FC26B9"/>
    <w:rsid w:val="00FC2BC5"/>
    <w:rsid w:val="00FC31B2"/>
    <w:rsid w:val="00FC3B6A"/>
    <w:rsid w:val="00FC44F7"/>
    <w:rsid w:val="00FC5753"/>
    <w:rsid w:val="00FC605A"/>
    <w:rsid w:val="00FC64B2"/>
    <w:rsid w:val="00FC6948"/>
    <w:rsid w:val="00FC7C7C"/>
    <w:rsid w:val="00FD05FE"/>
    <w:rsid w:val="00FD0F7E"/>
    <w:rsid w:val="00FD6252"/>
    <w:rsid w:val="00FD651E"/>
    <w:rsid w:val="00FE06A5"/>
    <w:rsid w:val="00FE115D"/>
    <w:rsid w:val="00FE12DA"/>
    <w:rsid w:val="00FE1C87"/>
    <w:rsid w:val="00FE2DF8"/>
    <w:rsid w:val="00FE3B08"/>
    <w:rsid w:val="00FE40DE"/>
    <w:rsid w:val="00FE41C3"/>
    <w:rsid w:val="00FE496D"/>
    <w:rsid w:val="00FE5643"/>
    <w:rsid w:val="00FE5D6D"/>
    <w:rsid w:val="00FE6F7A"/>
    <w:rsid w:val="00FE77A5"/>
    <w:rsid w:val="00FF0312"/>
    <w:rsid w:val="00FF0910"/>
    <w:rsid w:val="00FF20FA"/>
    <w:rsid w:val="00FF26F0"/>
    <w:rsid w:val="00FF2CAC"/>
    <w:rsid w:val="00FF3018"/>
    <w:rsid w:val="00FF307E"/>
    <w:rsid w:val="00FF3DEC"/>
    <w:rsid w:val="00FF3EE1"/>
    <w:rsid w:val="00FF4F46"/>
    <w:rsid w:val="00FF52E9"/>
    <w:rsid w:val="00FF55D2"/>
    <w:rsid w:val="00FF6A0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v:textbox style="mso-fit-shape-to-text:t" inset="0,1mm,0,0"/>
      <o:colormru v:ext="edit" colors="#870d84,red,#87c965,#59c4be,#aff2ef,#d90000,#c61414,#da3e00"/>
    </o:shapedefaults>
    <o:shapelayout v:ext="edit">
      <o:idmap v:ext="edit" data="1"/>
    </o:shapelayout>
  </w:shapeDefaults>
  <w:decimalSymbol w:val="."/>
  <w:listSeparator w:val=","/>
  <w14:docId w14:val="57950C67"/>
  <w15:chartTrackingRefBased/>
  <w15:docId w15:val="{34FE0025-3C4E-4790-A017-A53A6048C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3923"/>
    <w:pPr>
      <w:widowControl w:val="0"/>
      <w:topLinePunct/>
      <w:jc w:val="both"/>
    </w:pPr>
    <w:rPr>
      <w:kern w:val="2"/>
      <w:sz w:val="21"/>
      <w:szCs w:val="24"/>
      <w:lang w:eastAsia="zh-CN"/>
    </w:rPr>
  </w:style>
  <w:style w:type="paragraph" w:styleId="Heading1">
    <w:name w:val="heading 1"/>
    <w:aliases w:val="Numbered - 1,ü1"/>
    <w:basedOn w:val="Normal"/>
    <w:next w:val="Normal"/>
    <w:link w:val="Heading1Char1"/>
    <w:qFormat/>
    <w:pPr>
      <w:keepNext/>
      <w:spacing w:line="260" w:lineRule="exact"/>
      <w:outlineLvl w:val="0"/>
    </w:pPr>
    <w:rPr>
      <w:b/>
      <w:bCs/>
      <w:sz w:val="19"/>
    </w:rPr>
  </w:style>
  <w:style w:type="paragraph" w:styleId="Heading2">
    <w:name w:val="heading 2"/>
    <w:aliases w:val="节2,Numbered - 2,ü2"/>
    <w:basedOn w:val="Normal"/>
    <w:next w:val="Normal"/>
    <w:qFormat/>
    <w:pPr>
      <w:keepNext/>
      <w:widowControl/>
      <w:topLinePunct w:val="0"/>
      <w:spacing w:before="240" w:after="60" w:line="480" w:lineRule="atLeast"/>
      <w:jc w:val="left"/>
      <w:outlineLvl w:val="1"/>
    </w:pPr>
    <w:rPr>
      <w:rFonts w:ascii="Arial" w:hAnsi="Arial" w:cs="Arial"/>
      <w:b/>
      <w:bCs/>
      <w:iCs/>
      <w:kern w:val="0"/>
      <w:sz w:val="28"/>
      <w:szCs w:val="28"/>
    </w:rPr>
  </w:style>
  <w:style w:type="paragraph" w:styleId="Heading3">
    <w:name w:val="heading 3"/>
    <w:aliases w:val="三级标题,小节2"/>
    <w:basedOn w:val="Normal"/>
    <w:next w:val="Normal"/>
    <w:qFormat/>
    <w:pPr>
      <w:keepNext/>
      <w:keepLines/>
      <w:adjustRightInd w:val="0"/>
      <w:snapToGrid w:val="0"/>
      <w:spacing w:before="120" w:after="60"/>
      <w:outlineLvl w:val="2"/>
    </w:pPr>
    <w:rPr>
      <w:bCs/>
      <w:sz w:val="24"/>
      <w:u w:val="single"/>
    </w:rPr>
  </w:style>
  <w:style w:type="paragraph" w:styleId="Heading4">
    <w:name w:val="heading 4"/>
    <w:basedOn w:val="Normal"/>
    <w:next w:val="Normal"/>
    <w:qFormat/>
    <w:pPr>
      <w:keepNext/>
      <w:jc w:val="center"/>
      <w:outlineLvl w:val="3"/>
    </w:pPr>
    <w:rPr>
      <w:i/>
      <w:iCs/>
      <w:sz w:val="20"/>
    </w:rPr>
  </w:style>
  <w:style w:type="paragraph" w:styleId="Heading5">
    <w:name w:val="heading 5"/>
    <w:basedOn w:val="Normal"/>
    <w:next w:val="Normal"/>
    <w:qFormat/>
    <w:pPr>
      <w:widowControl/>
      <w:topLinePunct w:val="0"/>
      <w:spacing w:before="240" w:after="60" w:line="480" w:lineRule="atLeast"/>
      <w:jc w:val="left"/>
      <w:outlineLvl w:val="4"/>
    </w:pPr>
    <w:rPr>
      <w:b/>
      <w:bCs/>
      <w:i/>
      <w:iCs/>
      <w:kern w:val="0"/>
      <w:sz w:val="26"/>
      <w:szCs w:val="26"/>
    </w:rPr>
  </w:style>
  <w:style w:type="paragraph" w:styleId="Heading6">
    <w:name w:val="heading 6"/>
    <w:basedOn w:val="Normal"/>
    <w:next w:val="Normal"/>
    <w:qFormat/>
    <w:pPr>
      <w:topLinePunct w:val="0"/>
      <w:ind w:leftChars="300" w:left="630"/>
      <w:outlineLvl w:val="5"/>
    </w:pPr>
    <w:rPr>
      <w:rFonts w:eastAsia="Times New Roman"/>
      <w:b/>
      <w:szCs w:val="21"/>
      <w:lang w:eastAsia="ja-JP"/>
    </w:rPr>
  </w:style>
  <w:style w:type="paragraph" w:styleId="Heading7">
    <w:name w:val="heading 7"/>
    <w:basedOn w:val="Normal"/>
    <w:next w:val="Normal"/>
    <w:qFormat/>
    <w:pPr>
      <w:topLinePunct w:val="0"/>
      <w:ind w:leftChars="400" w:left="838"/>
      <w:outlineLvl w:val="6"/>
    </w:pPr>
    <w:rPr>
      <w:rFonts w:eastAsia="Times New Roman"/>
      <w:bCs/>
      <w:szCs w:val="21"/>
      <w:lang w:eastAsia="ja-JP"/>
    </w:rPr>
  </w:style>
  <w:style w:type="paragraph" w:styleId="Heading8">
    <w:name w:val="heading 8"/>
    <w:basedOn w:val="Normal"/>
    <w:next w:val="Normal"/>
    <w:qFormat/>
    <w:pPr>
      <w:widowControl/>
      <w:topLinePunct w:val="0"/>
      <w:spacing w:before="240" w:after="60" w:line="480" w:lineRule="atLeast"/>
      <w:jc w:val="left"/>
      <w:outlineLvl w:val="7"/>
    </w:pPr>
    <w:rPr>
      <w:i/>
      <w:iCs/>
      <w:kern w:val="0"/>
      <w:sz w:val="24"/>
    </w:rPr>
  </w:style>
  <w:style w:type="paragraph" w:styleId="Heading9">
    <w:name w:val="heading 9"/>
    <w:basedOn w:val="Normal"/>
    <w:next w:val="Normal"/>
    <w:qFormat/>
    <w:pPr>
      <w:widowControl/>
      <w:topLinePunct w:val="0"/>
      <w:spacing w:before="240" w:after="60" w:line="480" w:lineRule="atLeast"/>
      <w:jc w:val="left"/>
      <w:outlineLvl w:val="8"/>
    </w:pPr>
    <w:rPr>
      <w:rFonts w:ascii="Arial" w:hAnsi="Arial" w:cs="Arial"/>
      <w:kern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Numbered - 1 Char1,ü1 Char"/>
    <w:link w:val="Heading1"/>
    <w:rsid w:val="00BA2864"/>
    <w:rPr>
      <w:rFonts w:eastAsia="SimSun"/>
      <w:b/>
      <w:bCs/>
      <w:kern w:val="2"/>
      <w:sz w:val="19"/>
      <w:szCs w:val="24"/>
      <w:lang w:val="en-US" w:eastAsia="zh-CN" w:bidi="ar-SA"/>
    </w:rPr>
  </w:style>
  <w:style w:type="paragraph" w:customStyle="1" w:styleId="a2">
    <w:name w:val="期刊正文"/>
    <w:basedOn w:val="Normal"/>
    <w:link w:val="Char"/>
    <w:pPr>
      <w:adjustRightInd w:val="0"/>
      <w:spacing w:line="256" w:lineRule="exact"/>
      <w:ind w:firstLineChars="100" w:firstLine="100"/>
    </w:pPr>
    <w:rPr>
      <w:sz w:val="20"/>
    </w:rPr>
  </w:style>
  <w:style w:type="character" w:customStyle="1" w:styleId="Char">
    <w:name w:val="期刊正文 Char"/>
    <w:link w:val="a2"/>
    <w:rsid w:val="00BD4770"/>
    <w:rPr>
      <w:rFonts w:eastAsia="SimSun"/>
      <w:kern w:val="2"/>
      <w:szCs w:val="24"/>
      <w:lang w:val="en-US" w:eastAsia="zh-CN" w:bidi="ar-SA"/>
    </w:rPr>
  </w:style>
  <w:style w:type="paragraph" w:customStyle="1" w:styleId="BT1">
    <w:name w:val="BT1"/>
    <w:basedOn w:val="Heading1"/>
    <w:pPr>
      <w:spacing w:beforeLines="80" w:before="80" w:afterLines="80" w:after="80" w:line="256" w:lineRule="atLeast"/>
    </w:pPr>
    <w:rPr>
      <w:sz w:val="20"/>
    </w:rPr>
  </w:style>
  <w:style w:type="paragraph" w:customStyle="1" w:styleId="BT2">
    <w:name w:val="BT2"/>
    <w:basedOn w:val="Normal"/>
    <w:pPr>
      <w:spacing w:beforeLines="100" w:before="100" w:afterLines="70" w:after="70" w:line="258" w:lineRule="exact"/>
    </w:pPr>
    <w:rPr>
      <w:sz w:val="20"/>
      <w:szCs w:val="22"/>
    </w:rPr>
  </w:style>
  <w:style w:type="paragraph" w:customStyle="1" w:styleId="a3">
    <w:name w:val="公式"/>
    <w:basedOn w:val="Normal"/>
    <w:pPr>
      <w:adjustRightInd w:val="0"/>
      <w:snapToGrid w:val="0"/>
      <w:spacing w:beforeLines="50" w:before="50" w:afterLines="50" w:after="50"/>
      <w:ind w:leftChars="-100" w:left="-100"/>
      <w:jc w:val="right"/>
    </w:pPr>
    <w:rPr>
      <w:sz w:val="20"/>
    </w:rPr>
  </w:style>
  <w:style w:type="paragraph" w:customStyle="1" w:styleId="a4">
    <w:name w:val="图说"/>
    <w:basedOn w:val="Normal"/>
    <w:link w:val="Char0"/>
    <w:pPr>
      <w:adjustRightInd w:val="0"/>
      <w:snapToGrid w:val="0"/>
      <w:spacing w:afterLines="80" w:after="80" w:line="220" w:lineRule="exact"/>
    </w:pPr>
    <w:rPr>
      <w:sz w:val="18"/>
    </w:rPr>
  </w:style>
  <w:style w:type="paragraph" w:customStyle="1" w:styleId="a5">
    <w:name w:val="表头"/>
    <w:basedOn w:val="a4"/>
    <w:pPr>
      <w:spacing w:beforeLines="100" w:before="100" w:afterLines="20" w:after="20"/>
    </w:pPr>
  </w:style>
  <w:style w:type="paragraph" w:customStyle="1" w:styleId="a6">
    <w:name w:val="图片"/>
    <w:basedOn w:val="Normal"/>
    <w:link w:val="Char1"/>
    <w:pPr>
      <w:adjustRightInd w:val="0"/>
      <w:spacing w:beforeLines="80" w:before="80" w:afterLines="20" w:after="20"/>
      <w:jc w:val="center"/>
    </w:pPr>
    <w:rPr>
      <w:sz w:val="19"/>
    </w:rPr>
  </w:style>
  <w:style w:type="character" w:customStyle="1" w:styleId="Char1">
    <w:name w:val="图片 Char"/>
    <w:link w:val="a6"/>
    <w:rsid w:val="00E319E5"/>
    <w:rPr>
      <w:rFonts w:eastAsia="SimSun"/>
      <w:kern w:val="2"/>
      <w:sz w:val="19"/>
      <w:szCs w:val="24"/>
      <w:lang w:val="en-US" w:eastAsia="zh-CN" w:bidi="ar-SA"/>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Footer">
    <w:name w:val="footer"/>
    <w:basedOn w:val="Normal"/>
    <w:pPr>
      <w:tabs>
        <w:tab w:val="center" w:pos="4153"/>
        <w:tab w:val="right" w:pos="8306"/>
      </w:tabs>
      <w:snapToGrid w:val="0"/>
      <w:jc w:val="left"/>
    </w:pPr>
    <w:rPr>
      <w:sz w:val="18"/>
      <w:szCs w:val="18"/>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1">
    <w:name w:val="1级标题"/>
    <w:basedOn w:val="Normal"/>
    <w:pPr>
      <w:jc w:val="center"/>
    </w:pPr>
    <w:rPr>
      <w:b/>
      <w:bCs/>
      <w:sz w:val="27"/>
    </w:rPr>
  </w:style>
  <w:style w:type="paragraph" w:customStyle="1" w:styleId="a7">
    <w:name w:val="作者名"/>
    <w:basedOn w:val="Normal"/>
    <w:pPr>
      <w:jc w:val="center"/>
    </w:pPr>
    <w:rPr>
      <w:rFonts w:eastAsia="Times New Roman"/>
      <w:b/>
      <w:bCs/>
      <w:sz w:val="20"/>
    </w:rPr>
  </w:style>
  <w:style w:type="paragraph" w:customStyle="1" w:styleId="a8">
    <w:name w:val="作者地址"/>
    <w:basedOn w:val="Normal"/>
    <w:pPr>
      <w:spacing w:beforeLines="50" w:before="50" w:line="260" w:lineRule="exact"/>
      <w:jc w:val="center"/>
    </w:pPr>
    <w:rPr>
      <w:i/>
      <w:iCs/>
      <w:sz w:val="16"/>
    </w:rPr>
  </w:style>
  <w:style w:type="paragraph" w:customStyle="1" w:styleId="a9">
    <w:name w:val="摘要"/>
    <w:basedOn w:val="Normal"/>
    <w:pPr>
      <w:snapToGrid w:val="0"/>
      <w:spacing w:line="284" w:lineRule="exact"/>
    </w:pPr>
    <w:rPr>
      <w:sz w:val="20"/>
    </w:rPr>
  </w:style>
  <w:style w:type="paragraph" w:customStyle="1" w:styleId="aa">
    <w:name w:val="关键词"/>
    <w:basedOn w:val="Normal"/>
    <w:pPr>
      <w:snapToGrid w:val="0"/>
      <w:spacing w:beforeLines="50" w:before="50" w:line="252" w:lineRule="atLeast"/>
      <w:ind w:leftChars="400" w:left="400" w:rightChars="400" w:right="400"/>
    </w:pPr>
    <w:rPr>
      <w:sz w:val="20"/>
    </w:rPr>
  </w:style>
  <w:style w:type="paragraph" w:customStyle="1" w:styleId="ab">
    <w:name w:val="参考文献"/>
    <w:basedOn w:val="a2"/>
    <w:pPr>
      <w:spacing w:line="220" w:lineRule="exact"/>
      <w:ind w:left="200" w:hangingChars="200" w:hanging="200"/>
    </w:pPr>
    <w:rPr>
      <w:noProof/>
      <w:sz w:val="17"/>
    </w:rPr>
  </w:style>
  <w:style w:type="paragraph" w:customStyle="1" w:styleId="ac">
    <w:name w:val="表容"/>
    <w:basedOn w:val="a2"/>
    <w:pPr>
      <w:spacing w:line="240" w:lineRule="exact"/>
      <w:ind w:firstLineChars="0" w:firstLine="0"/>
    </w:pPr>
    <w:rPr>
      <w:sz w:val="16"/>
    </w:rPr>
  </w:style>
  <w:style w:type="paragraph" w:customStyle="1" w:styleId="BT3A">
    <w:name w:val="BT3A"/>
    <w:basedOn w:val="BT3"/>
    <w:pPr>
      <w:spacing w:afterLines="40" w:after="40"/>
      <w:ind w:left="100" w:hangingChars="100" w:hanging="100"/>
    </w:pPr>
    <w:rPr>
      <w:iCs/>
    </w:rPr>
  </w:style>
  <w:style w:type="paragraph" w:customStyle="1" w:styleId="BT3">
    <w:name w:val="BT3"/>
    <w:basedOn w:val="a2"/>
    <w:pPr>
      <w:spacing w:beforeLines="50" w:before="50" w:afterLines="50" w:after="50"/>
      <w:ind w:firstLineChars="0" w:firstLine="0"/>
    </w:pPr>
    <w:rPr>
      <w:i/>
    </w:rPr>
  </w:style>
  <w:style w:type="character" w:customStyle="1" w:styleId="publistentry">
    <w:name w:val="publistentry"/>
    <w:basedOn w:val="DefaultParagraphFont"/>
  </w:style>
  <w:style w:type="paragraph" w:customStyle="1" w:styleId="0502">
    <w:name w:val="样式 表头 + 段前: 0.5 行 段后: 0.2 行"/>
    <w:basedOn w:val="a5"/>
    <w:pPr>
      <w:spacing w:before="156" w:after="62"/>
    </w:pPr>
    <w:rPr>
      <w:rFonts w:cs="SimSun"/>
      <w:szCs w:val="20"/>
    </w:rPr>
  </w:style>
  <w:style w:type="paragraph" w:customStyle="1" w:styleId="405">
    <w:name w:val="样式 图说 + 段前: 4 磅 段后: 0.5 行"/>
    <w:basedOn w:val="a4"/>
    <w:pPr>
      <w:spacing w:before="80" w:after="156"/>
    </w:pPr>
    <w:rPr>
      <w:rFonts w:cs="SimSun"/>
      <w:szCs w:val="20"/>
    </w:rPr>
  </w:style>
  <w:style w:type="character" w:customStyle="1" w:styleId="Bold-name">
    <w:name w:val="Bold-name"/>
    <w:rPr>
      <w:b/>
      <w:bCs/>
      <w:sz w:val="20"/>
      <w:szCs w:val="20"/>
    </w:rPr>
  </w:style>
  <w:style w:type="character" w:customStyle="1" w:styleId="StyleBoldBrightGreen">
    <w:name w:val="Style Bold Bright Green"/>
    <w:rPr>
      <w:rFonts w:ascii="Times New Roman" w:hAnsi="Times New Roman"/>
      <w:bCs/>
      <w:color w:val="339966"/>
      <w:sz w:val="24"/>
      <w:u w:val="words"/>
    </w:rPr>
  </w:style>
  <w:style w:type="character" w:customStyle="1" w:styleId="StyleBoldRed">
    <w:name w:val="Style Bold Red"/>
    <w:rPr>
      <w:rFonts w:ascii="Times New Roman" w:hAnsi="Times New Roman"/>
      <w:bCs/>
      <w:color w:val="FF0000"/>
      <w:sz w:val="24"/>
    </w:rPr>
  </w:style>
  <w:style w:type="paragraph" w:customStyle="1" w:styleId="Bulletwoindent">
    <w:name w:val="Bullet w/o indent"/>
    <w:basedOn w:val="Body"/>
    <w:pPr>
      <w:numPr>
        <w:numId w:val="1"/>
      </w:numPr>
      <w:tabs>
        <w:tab w:val="clear" w:pos="360"/>
        <w:tab w:val="left" w:pos="340"/>
      </w:tabs>
      <w:spacing w:line="240" w:lineRule="exact"/>
      <w:ind w:left="340" w:hanging="340"/>
    </w:pPr>
  </w:style>
  <w:style w:type="paragraph" w:customStyle="1" w:styleId="Body">
    <w:name w:val="Body"/>
    <w:aliases w:val="Text"/>
    <w:pPr>
      <w:spacing w:before="60" w:after="60"/>
      <w:jc w:val="both"/>
    </w:pPr>
    <w:rPr>
      <w:noProof/>
      <w:lang w:eastAsia="en-US"/>
    </w:rPr>
  </w:style>
  <w:style w:type="paragraph" w:customStyle="1" w:styleId="Bulletedwindent">
    <w:name w:val="Bulleted w/indent"/>
    <w:basedOn w:val="Body"/>
    <w:pPr>
      <w:numPr>
        <w:numId w:val="2"/>
      </w:numPr>
      <w:tabs>
        <w:tab w:val="clear" w:pos="360"/>
        <w:tab w:val="left" w:pos="340"/>
      </w:tabs>
      <w:spacing w:line="240" w:lineRule="exact"/>
      <w:ind w:left="680" w:hanging="340"/>
    </w:pPr>
  </w:style>
  <w:style w:type="paragraph" w:customStyle="1" w:styleId="NumberA">
    <w:name w:val="Number A"/>
    <w:basedOn w:val="Body"/>
    <w:pPr>
      <w:numPr>
        <w:numId w:val="3"/>
      </w:numPr>
      <w:tabs>
        <w:tab w:val="left" w:pos="600"/>
      </w:tabs>
      <w:spacing w:line="240" w:lineRule="exact"/>
    </w:pPr>
  </w:style>
  <w:style w:type="paragraph" w:customStyle="1" w:styleId="Numbera0">
    <w:name w:val="Number a"/>
    <w:basedOn w:val="NumberA"/>
    <w:pPr>
      <w:numPr>
        <w:numId w:val="4"/>
      </w:numPr>
      <w:tabs>
        <w:tab w:val="clear" w:pos="360"/>
        <w:tab w:val="clear" w:pos="600"/>
        <w:tab w:val="num" w:pos="284"/>
        <w:tab w:val="left" w:pos="792"/>
      </w:tabs>
      <w:ind w:left="0" w:firstLine="0"/>
    </w:pPr>
  </w:style>
  <w:style w:type="paragraph" w:customStyle="1" w:styleId="Numbering">
    <w:name w:val="Numbering"/>
    <w:basedOn w:val="NumberA"/>
    <w:pPr>
      <w:numPr>
        <w:numId w:val="5"/>
      </w:numPr>
      <w:tabs>
        <w:tab w:val="clear" w:pos="360"/>
        <w:tab w:val="clear" w:pos="600"/>
        <w:tab w:val="num" w:pos="420"/>
        <w:tab w:val="left" w:pos="680"/>
      </w:tabs>
      <w:ind w:left="420" w:hanging="420"/>
    </w:pPr>
  </w:style>
  <w:style w:type="paragraph" w:customStyle="1" w:styleId="5">
    <w:name w:val="スタイル5"/>
    <w:basedOn w:val="BodyText"/>
    <w:pPr>
      <w:widowControl w:val="0"/>
      <w:ind w:leftChars="300" w:left="629" w:firstLineChars="100" w:firstLine="210"/>
      <w:jc w:val="both"/>
    </w:pPr>
    <w:rPr>
      <w:rFonts w:eastAsia="Times New Roman"/>
      <w:kern w:val="2"/>
      <w:sz w:val="21"/>
      <w:szCs w:val="21"/>
      <w:lang w:eastAsia="ja-JP"/>
    </w:rPr>
  </w:style>
  <w:style w:type="paragraph" w:styleId="BodyText">
    <w:name w:val="Body Text"/>
    <w:basedOn w:val="Normal"/>
    <w:pPr>
      <w:widowControl/>
      <w:topLinePunct w:val="0"/>
      <w:jc w:val="left"/>
    </w:pPr>
    <w:rPr>
      <w:kern w:val="0"/>
      <w:sz w:val="20"/>
      <w:szCs w:val="20"/>
      <w:lang w:eastAsia="en-US"/>
    </w:rPr>
  </w:style>
  <w:style w:type="character" w:styleId="Strong">
    <w:name w:val="Strong"/>
    <w:qFormat/>
    <w:rPr>
      <w:b/>
      <w:bCs/>
    </w:rPr>
  </w:style>
  <w:style w:type="paragraph" w:customStyle="1" w:styleId="Body1">
    <w:name w:val="样式 Body + (中文) 宋体1"/>
    <w:basedOn w:val="Body"/>
    <w:pPr>
      <w:numPr>
        <w:numId w:val="6"/>
      </w:numPr>
    </w:pPr>
    <w:rPr>
      <w:noProof w:val="0"/>
      <w:lang w:eastAsia="zh-CN"/>
    </w:rPr>
  </w:style>
  <w:style w:type="paragraph" w:customStyle="1" w:styleId="ad">
    <w:name w:val="一级标题"/>
    <w:basedOn w:val="Normal"/>
    <w:autoRedefine/>
    <w:pPr>
      <w:topLinePunct w:val="0"/>
      <w:spacing w:before="120" w:after="60" w:line="480" w:lineRule="auto"/>
      <w:outlineLvl w:val="0"/>
    </w:pPr>
    <w:rPr>
      <w:caps/>
      <w:kern w:val="28"/>
      <w:sz w:val="24"/>
      <w:szCs w:val="20"/>
    </w:rPr>
  </w:style>
  <w:style w:type="paragraph" w:customStyle="1" w:styleId="ae">
    <w:name w:val="二级标题"/>
    <w:basedOn w:val="Heading2"/>
    <w:autoRedefine/>
    <w:pPr>
      <w:keepNext w:val="0"/>
      <w:widowControl w:val="0"/>
      <w:spacing w:before="120" w:line="480" w:lineRule="auto"/>
      <w:jc w:val="both"/>
    </w:pPr>
    <w:rPr>
      <w:rFonts w:ascii="Times New Roman" w:hAnsi="Times New Roman" w:cs="Times New Roman"/>
      <w:b w:val="0"/>
      <w:bCs w:val="0"/>
      <w:iCs w:val="0"/>
      <w:kern w:val="2"/>
      <w:sz w:val="22"/>
      <w:szCs w:val="22"/>
    </w:rPr>
  </w:style>
  <w:style w:type="paragraph" w:customStyle="1" w:styleId="references">
    <w:name w:val="references"/>
    <w:basedOn w:val="Body"/>
    <w:autoRedefine/>
    <w:pPr>
      <w:spacing w:before="0" w:after="0" w:line="480" w:lineRule="auto"/>
    </w:pPr>
    <w:rPr>
      <w:rFonts w:eastAsia="Times New Roman"/>
      <w:noProof w:val="0"/>
      <w:kern w:val="2"/>
      <w:lang w:eastAsia="zh-CN"/>
    </w:rPr>
  </w:style>
  <w:style w:type="paragraph" w:customStyle="1" w:styleId="phd">
    <w:name w:val="phd_参考文献"/>
    <w:basedOn w:val="Normal"/>
    <w:pPr>
      <w:topLinePunct w:val="0"/>
      <w:spacing w:before="60" w:line="320" w:lineRule="exact"/>
      <w:ind w:left="567" w:hanging="567"/>
    </w:pPr>
    <w:rPr>
      <w:rFonts w:eastAsia="Times New Roman"/>
      <w:sz w:val="20"/>
      <w:szCs w:val="20"/>
    </w:rPr>
  </w:style>
  <w:style w:type="paragraph" w:customStyle="1" w:styleId="tabletitle">
    <w:name w:val="table title"/>
    <w:basedOn w:val="Normal"/>
    <w:pPr>
      <w:widowControl/>
      <w:tabs>
        <w:tab w:val="left" w:pos="910"/>
      </w:tabs>
      <w:topLinePunct w:val="0"/>
      <w:spacing w:line="240" w:lineRule="exact"/>
      <w:jc w:val="center"/>
    </w:pPr>
    <w:rPr>
      <w:rFonts w:eastAsia="Times New Roman"/>
      <w:i/>
      <w:kern w:val="0"/>
      <w:sz w:val="20"/>
      <w:szCs w:val="20"/>
    </w:rPr>
  </w:style>
  <w:style w:type="paragraph" w:customStyle="1" w:styleId="table">
    <w:name w:val="table"/>
    <w:basedOn w:val="Body"/>
    <w:autoRedefine/>
    <w:pPr>
      <w:widowControl w:val="0"/>
      <w:snapToGrid w:val="0"/>
      <w:spacing w:before="0" w:after="0"/>
      <w:jc w:val="center"/>
    </w:pPr>
    <w:rPr>
      <w:rFonts w:eastAsia="Times New Roman"/>
      <w:noProof w:val="0"/>
      <w:sz w:val="18"/>
      <w:szCs w:val="18"/>
      <w:lang w:eastAsia="zh-CN"/>
    </w:rPr>
  </w:style>
  <w:style w:type="paragraph" w:styleId="PlainText">
    <w:name w:val="Plain Text"/>
    <w:basedOn w:val="Normal"/>
    <w:pPr>
      <w:topLinePunct w:val="0"/>
      <w:spacing w:line="480" w:lineRule="auto"/>
    </w:pPr>
    <w:rPr>
      <w:rFonts w:ascii="SimSun" w:eastAsia="Times New Roman" w:hAnsi="Courier New" w:cs="Courier New"/>
      <w:sz w:val="20"/>
      <w:szCs w:val="21"/>
    </w:rPr>
  </w:style>
  <w:style w:type="paragraph" w:styleId="Index1">
    <w:name w:val="index 1"/>
    <w:basedOn w:val="Normal"/>
    <w:next w:val="Normal"/>
    <w:autoRedefine/>
    <w:semiHidden/>
    <w:pPr>
      <w:widowControl/>
      <w:topLinePunct w:val="0"/>
      <w:ind w:left="220" w:hanging="220"/>
    </w:pPr>
    <w:rPr>
      <w:kern w:val="0"/>
      <w:sz w:val="24"/>
      <w:lang w:eastAsia="fi-FI"/>
    </w:rPr>
  </w:style>
  <w:style w:type="paragraph" w:customStyle="1" w:styleId="Reference">
    <w:name w:val="Reference"/>
    <w:basedOn w:val="Normal"/>
    <w:pPr>
      <w:widowControl/>
      <w:topLinePunct w:val="0"/>
      <w:ind w:left="567" w:hanging="567"/>
    </w:pPr>
    <w:rPr>
      <w:kern w:val="0"/>
      <w:sz w:val="22"/>
      <w:lang w:eastAsia="fi-FI"/>
    </w:rPr>
  </w:style>
  <w:style w:type="paragraph" w:customStyle="1" w:styleId="Author">
    <w:name w:val="Author"/>
    <w:basedOn w:val="Normal"/>
    <w:pPr>
      <w:widowControl/>
      <w:topLinePunct w:val="0"/>
    </w:pPr>
    <w:rPr>
      <w:kern w:val="0"/>
      <w:sz w:val="24"/>
      <w:lang w:eastAsia="fi-FI"/>
    </w:rPr>
  </w:style>
  <w:style w:type="character" w:customStyle="1" w:styleId="Heading1Char">
    <w:name w:val="Heading 1 Char"/>
    <w:rPr>
      <w:b/>
      <w:bCs/>
      <w:kern w:val="32"/>
      <w:sz w:val="24"/>
      <w:szCs w:val="32"/>
      <w:lang w:val="en-US" w:eastAsia="fi-FI" w:bidi="ar-SA"/>
    </w:rPr>
  </w:style>
  <w:style w:type="character" w:customStyle="1" w:styleId="Heading2Char">
    <w:name w:val="Heading 2 Char"/>
    <w:rPr>
      <w:rFonts w:cs="Arial"/>
      <w:b/>
      <w:bCs/>
      <w:iCs/>
      <w:kern w:val="32"/>
      <w:sz w:val="24"/>
      <w:szCs w:val="28"/>
      <w:lang w:val="en-US" w:eastAsia="fi-FI" w:bidi="ar-SA"/>
    </w:rPr>
  </w:style>
  <w:style w:type="paragraph" w:styleId="BalloonText">
    <w:name w:val="Balloon Text"/>
    <w:basedOn w:val="Normal"/>
    <w:link w:val="BalloonTextChar"/>
    <w:semiHidden/>
    <w:pPr>
      <w:widowControl/>
      <w:topLinePunct w:val="0"/>
    </w:pPr>
    <w:rPr>
      <w:rFonts w:ascii="Tahoma" w:hAnsi="Tahoma" w:cs="Tahoma"/>
      <w:kern w:val="0"/>
      <w:sz w:val="16"/>
      <w:szCs w:val="16"/>
      <w:lang w:eastAsia="fi-FI"/>
    </w:rPr>
  </w:style>
  <w:style w:type="paragraph" w:styleId="CommentSubject">
    <w:name w:val="annotation subject"/>
    <w:basedOn w:val="CommentText"/>
    <w:next w:val="CommentText"/>
    <w:semiHidden/>
    <w:rPr>
      <w:b/>
      <w:bCs/>
    </w:rPr>
  </w:style>
  <w:style w:type="paragraph" w:styleId="CommentText">
    <w:name w:val="annotation text"/>
    <w:basedOn w:val="Normal"/>
    <w:semiHidden/>
    <w:pPr>
      <w:widowControl/>
      <w:topLinePunct w:val="0"/>
    </w:pPr>
    <w:rPr>
      <w:kern w:val="0"/>
      <w:sz w:val="20"/>
      <w:szCs w:val="20"/>
      <w:lang w:eastAsia="fi-FI"/>
    </w:rPr>
  </w:style>
  <w:style w:type="character" w:customStyle="1" w:styleId="FooterChar">
    <w:name w:val="Footer Char"/>
    <w:semiHidden/>
    <w:rPr>
      <w:sz w:val="24"/>
      <w:szCs w:val="24"/>
      <w:lang w:val="de-DE" w:eastAsia="de-DE"/>
    </w:rPr>
  </w:style>
  <w:style w:type="paragraph" w:customStyle="1" w:styleId="Figures">
    <w:name w:val="Figure #s"/>
    <w:basedOn w:val="Normal"/>
    <w:pPr>
      <w:widowControl/>
      <w:tabs>
        <w:tab w:val="left" w:pos="910"/>
      </w:tabs>
      <w:topLinePunct w:val="0"/>
      <w:spacing w:line="240" w:lineRule="exact"/>
      <w:jc w:val="center"/>
    </w:pPr>
    <w:rPr>
      <w:rFonts w:eastAsia="PMingLiU"/>
      <w:i/>
      <w:kern w:val="0"/>
      <w:sz w:val="20"/>
      <w:szCs w:val="20"/>
      <w:lang w:eastAsia="en-US"/>
    </w:rPr>
  </w:style>
  <w:style w:type="paragraph" w:customStyle="1" w:styleId="References0">
    <w:name w:val="References"/>
    <w:basedOn w:val="Body"/>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exact"/>
      <w:ind w:left="360" w:hanging="360"/>
    </w:pPr>
    <w:rPr>
      <w:rFonts w:eastAsia="PMingLiU"/>
    </w:rPr>
  </w:style>
  <w:style w:type="paragraph" w:styleId="DocumentMap">
    <w:name w:val="Document Map"/>
    <w:basedOn w:val="Normal"/>
    <w:semiHidden/>
    <w:pPr>
      <w:shd w:val="clear" w:color="auto" w:fill="000080"/>
    </w:pPr>
  </w:style>
  <w:style w:type="paragraph" w:customStyle="1" w:styleId="af">
    <w:name w:val="段落"/>
    <w:basedOn w:val="Normal"/>
    <w:pPr>
      <w:widowControl/>
      <w:topLinePunct w:val="0"/>
      <w:adjustRightInd w:val="0"/>
      <w:spacing w:line="420" w:lineRule="exact"/>
      <w:ind w:firstLineChars="200" w:firstLine="520"/>
      <w:jc w:val="left"/>
      <w:textAlignment w:val="baseline"/>
    </w:pPr>
    <w:rPr>
      <w:color w:val="000000"/>
      <w:spacing w:val="10"/>
      <w:kern w:val="0"/>
      <w:sz w:val="24"/>
      <w:szCs w:val="20"/>
    </w:rPr>
  </w:style>
  <w:style w:type="character" w:customStyle="1" w:styleId="datatitle1">
    <w:name w:val="datatitle1"/>
    <w:rPr>
      <w:b/>
      <w:bCs/>
      <w:color w:val="10619F"/>
      <w:sz w:val="9"/>
      <w:szCs w:val="9"/>
    </w:rPr>
  </w:style>
  <w:style w:type="paragraph" w:customStyle="1" w:styleId="author-affiliation">
    <w:name w:val="author-affiliation"/>
    <w:aliases w:val="address"/>
    <w:basedOn w:val="Body"/>
    <w:pPr>
      <w:widowControl w:val="0"/>
      <w:spacing w:before="0" w:after="0" w:line="360" w:lineRule="auto"/>
    </w:pPr>
    <w:rPr>
      <w:rFonts w:eastAsia="Times New Roman"/>
      <w:noProof w:val="0"/>
      <w:kern w:val="2"/>
      <w:sz w:val="24"/>
      <w:szCs w:val="24"/>
      <w:lang w:eastAsia="ja-JP"/>
    </w:rPr>
  </w:style>
  <w:style w:type="character" w:customStyle="1" w:styleId="body0">
    <w:name w:val="body (文字)"/>
    <w:rPr>
      <w:rFonts w:eastAsia="Times New Roman"/>
      <w:kern w:val="2"/>
      <w:sz w:val="24"/>
      <w:szCs w:val="24"/>
      <w:lang w:val="en-US" w:eastAsia="ja-JP" w:bidi="ar-SA"/>
    </w:rPr>
  </w:style>
  <w:style w:type="paragraph" w:customStyle="1" w:styleId="heading-1">
    <w:name w:val="heading-1"/>
    <w:basedOn w:val="body2"/>
    <w:next w:val="body2"/>
    <w:pPr>
      <w:keepNext/>
      <w:outlineLvl w:val="0"/>
    </w:pPr>
    <w:rPr>
      <w:b/>
    </w:rPr>
  </w:style>
  <w:style w:type="paragraph" w:customStyle="1" w:styleId="body2">
    <w:name w:val="body"/>
    <w:basedOn w:val="Normal"/>
    <w:pPr>
      <w:topLinePunct w:val="0"/>
      <w:spacing w:line="480" w:lineRule="auto"/>
    </w:pPr>
    <w:rPr>
      <w:rFonts w:eastAsia="Times New Roman"/>
      <w:sz w:val="24"/>
      <w:lang w:eastAsia="ja-JP"/>
    </w:rPr>
  </w:style>
  <w:style w:type="paragraph" w:customStyle="1" w:styleId="figure-caption">
    <w:name w:val="figure-caption"/>
    <w:basedOn w:val="body2"/>
    <w:pPr>
      <w:spacing w:line="240" w:lineRule="auto"/>
    </w:pPr>
    <w:rPr>
      <w:sz w:val="20"/>
    </w:rPr>
  </w:style>
  <w:style w:type="paragraph" w:customStyle="1" w:styleId="table-title">
    <w:name w:val="table-title"/>
    <w:basedOn w:val="body2"/>
    <w:pPr>
      <w:jc w:val="left"/>
    </w:pPr>
  </w:style>
  <w:style w:type="paragraph" w:customStyle="1" w:styleId="table-1">
    <w:name w:val="table-1"/>
    <w:basedOn w:val="Normal"/>
    <w:pPr>
      <w:topLinePunct w:val="0"/>
      <w:spacing w:line="240" w:lineRule="exact"/>
      <w:jc w:val="left"/>
    </w:pPr>
    <w:rPr>
      <w:rFonts w:eastAsia="STXihei"/>
      <w:sz w:val="20"/>
      <w:szCs w:val="20"/>
      <w:lang w:eastAsia="ja-JP"/>
    </w:rPr>
  </w:style>
  <w:style w:type="paragraph" w:customStyle="1" w:styleId="figure-title">
    <w:name w:val="figure-title"/>
    <w:basedOn w:val="body2"/>
    <w:next w:val="figure-caption"/>
    <w:pPr>
      <w:jc w:val="center"/>
    </w:pPr>
  </w:style>
  <w:style w:type="character" w:styleId="PageNumber">
    <w:name w:val="page number"/>
    <w:basedOn w:val="DefaultParagraphFont"/>
  </w:style>
  <w:style w:type="paragraph" w:customStyle="1" w:styleId="heading">
    <w:name w:val="heading"/>
    <w:aliases w:val="1"/>
    <w:basedOn w:val="Normal"/>
    <w:next w:val="Normal"/>
    <w:pPr>
      <w:keepNext/>
      <w:widowControl/>
      <w:topLinePunct w:val="0"/>
      <w:jc w:val="center"/>
      <w:outlineLvl w:val="0"/>
    </w:pPr>
    <w:rPr>
      <w:b/>
      <w:bCs/>
      <w:kern w:val="0"/>
      <w:sz w:val="24"/>
      <w:lang w:val="de-DE" w:eastAsia="fr-FR"/>
    </w:rPr>
  </w:style>
  <w:style w:type="paragraph" w:customStyle="1" w:styleId="Body4">
    <w:name w:val="Body4"/>
    <w:aliases w:val="Text4,23"/>
    <w:basedOn w:val="Normal"/>
    <w:pPr>
      <w:widowControl/>
      <w:topLinePunct w:val="0"/>
    </w:pPr>
    <w:rPr>
      <w:kern w:val="0"/>
      <w:sz w:val="24"/>
      <w:lang w:val="en-GB" w:eastAsia="fr-FR"/>
    </w:rPr>
  </w:style>
  <w:style w:type="paragraph" w:customStyle="1" w:styleId="Body3">
    <w:name w:val="Body3"/>
    <w:aliases w:val="Text3,22"/>
    <w:basedOn w:val="Normal"/>
    <w:pPr>
      <w:widowControl/>
      <w:topLinePunct w:val="0"/>
      <w:ind w:left="360" w:hanging="360"/>
    </w:pPr>
    <w:rPr>
      <w:kern w:val="0"/>
      <w:sz w:val="24"/>
      <w:lang w:val="en" w:eastAsia="fr-FR"/>
    </w:rPr>
  </w:style>
  <w:style w:type="paragraph" w:customStyle="1" w:styleId="Body20">
    <w:name w:val="Body2"/>
    <w:aliases w:val="Text2,Indent,21"/>
    <w:basedOn w:val="Normal"/>
    <w:pPr>
      <w:widowControl/>
      <w:topLinePunct w:val="0"/>
      <w:autoSpaceDE w:val="0"/>
      <w:autoSpaceDN w:val="0"/>
      <w:adjustRightInd w:val="0"/>
      <w:ind w:left="360" w:hanging="360"/>
      <w:jc w:val="left"/>
    </w:pPr>
    <w:rPr>
      <w:kern w:val="0"/>
      <w:sz w:val="24"/>
      <w:lang w:val="en-GB" w:eastAsia="fr-FR"/>
    </w:rPr>
  </w:style>
  <w:style w:type="paragraph" w:styleId="BodyText2">
    <w:name w:val="Body Text 2"/>
    <w:basedOn w:val="Normal"/>
    <w:pPr>
      <w:widowControl/>
      <w:topLinePunct w:val="0"/>
    </w:pPr>
    <w:rPr>
      <w:kern w:val="0"/>
      <w:sz w:val="24"/>
      <w:lang w:val="en-GB" w:eastAsia="fr-FR"/>
    </w:rPr>
  </w:style>
  <w:style w:type="paragraph" w:customStyle="1" w:styleId="StyleCentered">
    <w:name w:val="Style Centered"/>
    <w:basedOn w:val="Normal"/>
    <w:pPr>
      <w:widowControl/>
      <w:topLinePunct w:val="0"/>
      <w:jc w:val="center"/>
    </w:pPr>
    <w:rPr>
      <w:rFonts w:eastAsia="Times New Roman"/>
      <w:color w:val="000000"/>
      <w:kern w:val="1"/>
      <w:sz w:val="20"/>
      <w:szCs w:val="20"/>
      <w:lang w:eastAsia="ar-SA"/>
    </w:rPr>
  </w:style>
  <w:style w:type="character" w:styleId="FootnoteReference">
    <w:name w:val="footnote reference"/>
    <w:semiHidden/>
    <w:rPr>
      <w:vertAlign w:val="superscript"/>
    </w:rPr>
  </w:style>
  <w:style w:type="character" w:customStyle="1" w:styleId="mailtitle2">
    <w:name w:val="mailtitle2"/>
    <w:basedOn w:val="DefaultParagraphFont"/>
  </w:style>
  <w:style w:type="paragraph" w:customStyle="1" w:styleId="a1">
    <w:name w:val="项目缩进"/>
    <w:basedOn w:val="a2"/>
    <w:pPr>
      <w:numPr>
        <w:numId w:val="7"/>
      </w:numPr>
      <w:tabs>
        <w:tab w:val="clear" w:pos="758"/>
        <w:tab w:val="num" w:pos="238"/>
      </w:tabs>
      <w:ind w:left="238" w:firstLineChars="0" w:hanging="238"/>
    </w:pPr>
    <w:rPr>
      <w:szCs w:val="22"/>
    </w:rPr>
  </w:style>
  <w:style w:type="character" w:customStyle="1" w:styleId="bodycopyblacklargespaced1">
    <w:name w:val="bodycopyblacklargespaced1"/>
    <w:rPr>
      <w:rFonts w:ascii="Arial" w:hAnsi="Arial" w:cs="Arial" w:hint="default"/>
      <w:color w:val="000000"/>
      <w:sz w:val="9"/>
      <w:szCs w:val="9"/>
    </w:rPr>
  </w:style>
  <w:style w:type="character" w:customStyle="1" w:styleId="hit">
    <w:name w:val="hit"/>
    <w:rPr>
      <w:vanish w:val="0"/>
      <w:webHidden w:val="0"/>
      <w:bdr w:val="none" w:sz="0" w:space="0" w:color="auto" w:frame="1"/>
      <w:shd w:val="clear" w:color="auto" w:fill="FFFFFF"/>
      <w:specVanish w:val="0"/>
    </w:rPr>
  </w:style>
  <w:style w:type="paragraph" w:customStyle="1" w:styleId="ai1">
    <w:name w:val="ai1"/>
    <w:basedOn w:val="Normal"/>
    <w:pPr>
      <w:widowControl/>
      <w:tabs>
        <w:tab w:val="right" w:leader="dot" w:pos="3960"/>
      </w:tabs>
      <w:topLinePunct w:val="0"/>
      <w:jc w:val="left"/>
    </w:pPr>
    <w:rPr>
      <w:kern w:val="0"/>
      <w:sz w:val="24"/>
      <w:szCs w:val="20"/>
      <w:lang w:eastAsia="en-US"/>
    </w:rPr>
  </w:style>
  <w:style w:type="character" w:styleId="Emphasis">
    <w:name w:val="Emphasis"/>
    <w:qFormat/>
    <w:rPr>
      <w:i/>
      <w:iCs/>
    </w:rPr>
  </w:style>
  <w:style w:type="character" w:styleId="EndnoteReference">
    <w:name w:val="endnote reference"/>
    <w:semiHidden/>
    <w:rPr>
      <w:vertAlign w:val="superscript"/>
    </w:rPr>
  </w:style>
  <w:style w:type="paragraph" w:customStyle="1" w:styleId="a0">
    <w:name w:val="项目"/>
    <w:basedOn w:val="a2"/>
    <w:pPr>
      <w:numPr>
        <w:numId w:val="8"/>
      </w:numPr>
      <w:tabs>
        <w:tab w:val="clear" w:pos="560"/>
        <w:tab w:val="num" w:pos="224"/>
      </w:tabs>
      <w:ind w:left="204" w:firstLineChars="0" w:hanging="204"/>
    </w:pPr>
  </w:style>
  <w:style w:type="character" w:customStyle="1" w:styleId="CharChar">
    <w:name w:val="Char Char"/>
    <w:rPr>
      <w:rFonts w:ascii="Arial" w:hAnsi="Arial"/>
      <w:color w:val="333333"/>
      <w:szCs w:val="24"/>
      <w:u w:val="single"/>
      <w:lang w:val="en-GB" w:eastAsia="nl-NL" w:bidi="ar-SA"/>
    </w:rPr>
  </w:style>
  <w:style w:type="paragraph" w:customStyle="1" w:styleId="StyleTitre1Aprs12ptInterligneDouble">
    <w:name w:val="Style Titre 1 + Après : 12 pt Interligne : Double"/>
    <w:basedOn w:val="Heading1"/>
    <w:pPr>
      <w:numPr>
        <w:numId w:val="9"/>
      </w:numPr>
      <w:suppressAutoHyphens/>
      <w:overflowPunct w:val="0"/>
      <w:topLinePunct w:val="0"/>
      <w:autoSpaceDE w:val="0"/>
      <w:autoSpaceDN w:val="0"/>
      <w:adjustRightInd w:val="0"/>
      <w:spacing w:before="120" w:after="120" w:line="480" w:lineRule="auto"/>
      <w:jc w:val="left"/>
      <w:textAlignment w:val="baseline"/>
    </w:pPr>
    <w:rPr>
      <w:kern w:val="0"/>
      <w:sz w:val="26"/>
      <w:szCs w:val="20"/>
      <w:lang w:val="fr-FR" w:eastAsia="fr-FR"/>
    </w:rPr>
  </w:style>
  <w:style w:type="paragraph" w:customStyle="1" w:styleId="StyleTitre2Avant6ptAprs12pt">
    <w:name w:val="Style Titre 2 + Avant : 6 pt Après : 12 pt"/>
    <w:basedOn w:val="Heading2"/>
    <w:pPr>
      <w:widowControl w:val="0"/>
      <w:numPr>
        <w:ilvl w:val="1"/>
        <w:numId w:val="9"/>
      </w:numPr>
      <w:suppressAutoHyphens/>
      <w:overflowPunct w:val="0"/>
      <w:autoSpaceDE w:val="0"/>
      <w:autoSpaceDN w:val="0"/>
      <w:adjustRightInd w:val="0"/>
      <w:spacing w:before="120" w:after="240" w:line="240" w:lineRule="auto"/>
      <w:textAlignment w:val="baseline"/>
    </w:pPr>
    <w:rPr>
      <w:rFonts w:ascii="Times New Roman" w:hAnsi="Times New Roman" w:cs="Times New Roman"/>
      <w:iCs w:val="0"/>
      <w:sz w:val="24"/>
      <w:szCs w:val="20"/>
      <w:lang w:val="fr-FR" w:eastAsia="fr-FR"/>
    </w:rPr>
  </w:style>
  <w:style w:type="paragraph" w:customStyle="1" w:styleId="10">
    <w:name w:val="样式1"/>
    <w:basedOn w:val="a3"/>
    <w:pPr>
      <w:spacing w:before="156" w:after="156"/>
      <w:ind w:leftChars="-10" w:left="-21"/>
      <w:jc w:val="both"/>
    </w:pPr>
    <w:rPr>
      <w:lang w:val="en-GB"/>
    </w:rPr>
  </w:style>
  <w:style w:type="paragraph" w:styleId="NormalWeb">
    <w:name w:val="Normal (Web)"/>
    <w:basedOn w:val="Normal"/>
    <w:uiPriority w:val="99"/>
    <w:pPr>
      <w:widowControl/>
      <w:topLinePunct w:val="0"/>
      <w:spacing w:before="100" w:beforeAutospacing="1" w:after="119" w:line="480" w:lineRule="auto"/>
    </w:pPr>
    <w:rPr>
      <w:kern w:val="0"/>
      <w:sz w:val="24"/>
      <w:lang w:val="fr-FR" w:eastAsia="fr-FR"/>
    </w:rPr>
  </w:style>
  <w:style w:type="paragraph" w:customStyle="1" w:styleId="Titredebibliographie">
    <w:name w:val="Titre de bibliographie"/>
    <w:basedOn w:val="Title"/>
    <w:pPr>
      <w:suppressLineNumbers/>
    </w:pPr>
    <w:rPr>
      <w:b/>
      <w:sz w:val="32"/>
    </w:rPr>
  </w:style>
  <w:style w:type="paragraph" w:styleId="Title">
    <w:name w:val="Title"/>
    <w:basedOn w:val="Normal"/>
    <w:next w:val="BodyText"/>
    <w:qFormat/>
    <w:pPr>
      <w:keepNext/>
      <w:suppressAutoHyphens/>
      <w:overflowPunct w:val="0"/>
      <w:topLinePunct w:val="0"/>
      <w:autoSpaceDE w:val="0"/>
      <w:autoSpaceDN w:val="0"/>
      <w:adjustRightInd w:val="0"/>
      <w:spacing w:before="240" w:after="283"/>
      <w:jc w:val="left"/>
      <w:textAlignment w:val="baseline"/>
    </w:pPr>
    <w:rPr>
      <w:rFonts w:ascii="Arial" w:hAnsi="Arial"/>
      <w:kern w:val="0"/>
      <w:sz w:val="28"/>
      <w:szCs w:val="20"/>
      <w:lang w:val="fr-FR" w:eastAsia="fr-FR"/>
    </w:rPr>
  </w:style>
  <w:style w:type="character" w:customStyle="1" w:styleId="Caractresdenumrotation">
    <w:name w:val="Caractères de numérotation"/>
  </w:style>
  <w:style w:type="character" w:customStyle="1" w:styleId="Puces">
    <w:name w:val="Puces"/>
    <w:rPr>
      <w:rFonts w:ascii="Wingdings" w:hAnsi="Wingdings"/>
      <w:sz w:val="18"/>
    </w:rPr>
  </w:style>
  <w:style w:type="character" w:customStyle="1" w:styleId="DefaultParagraphFont1">
    <w:name w:val="Default Paragraph Font1"/>
    <w:basedOn w:val="Normal1"/>
    <w:rPr>
      <w:noProof w:val="0"/>
      <w:sz w:val="24"/>
      <w:lang w:val="fr-FR"/>
    </w:rPr>
  </w:style>
  <w:style w:type="character" w:customStyle="1" w:styleId="Normal1">
    <w:name w:val="Normal1"/>
    <w:rPr>
      <w:noProof w:val="0"/>
      <w:sz w:val="24"/>
      <w:lang w:val="fr-FR"/>
    </w:rPr>
  </w:style>
  <w:style w:type="paragraph" w:customStyle="1" w:styleId="Contenudetableau">
    <w:name w:val="Contenu de tableau"/>
    <w:basedOn w:val="BodyText"/>
    <w:pPr>
      <w:widowControl w:val="0"/>
      <w:suppressLineNumbers/>
      <w:suppressAutoHyphens/>
      <w:overflowPunct w:val="0"/>
      <w:autoSpaceDE w:val="0"/>
      <w:autoSpaceDN w:val="0"/>
      <w:adjustRightInd w:val="0"/>
      <w:spacing w:after="120" w:line="480" w:lineRule="auto"/>
      <w:jc w:val="both"/>
      <w:textAlignment w:val="baseline"/>
    </w:pPr>
    <w:rPr>
      <w:sz w:val="24"/>
      <w:lang w:val="fr-FR" w:eastAsia="fr-FR"/>
    </w:rPr>
  </w:style>
  <w:style w:type="paragraph" w:customStyle="1" w:styleId="Titredetableau">
    <w:name w:val="Titre de tableau"/>
    <w:basedOn w:val="Contenudetableau"/>
    <w:pPr>
      <w:jc w:val="center"/>
    </w:pPr>
    <w:rPr>
      <w:b/>
      <w:i/>
    </w:rPr>
  </w:style>
  <w:style w:type="paragraph" w:customStyle="1" w:styleId="Contenuducadre">
    <w:name w:val="Contenu du cadre"/>
    <w:basedOn w:val="BodyText"/>
    <w:pPr>
      <w:widowControl w:val="0"/>
      <w:suppressAutoHyphens/>
      <w:overflowPunct w:val="0"/>
      <w:autoSpaceDE w:val="0"/>
      <w:autoSpaceDN w:val="0"/>
      <w:adjustRightInd w:val="0"/>
      <w:spacing w:after="120" w:line="480" w:lineRule="auto"/>
      <w:jc w:val="both"/>
      <w:textAlignment w:val="baseline"/>
    </w:pPr>
    <w:rPr>
      <w:sz w:val="24"/>
      <w:lang w:val="fr-FR" w:eastAsia="fr-FR"/>
    </w:rPr>
  </w:style>
  <w:style w:type="paragraph" w:customStyle="1" w:styleId="Rpertoire">
    <w:name w:val="Répertoire"/>
    <w:basedOn w:val="Normal"/>
    <w:pPr>
      <w:suppressLineNumbers/>
      <w:suppressAutoHyphens/>
      <w:overflowPunct w:val="0"/>
      <w:topLinePunct w:val="0"/>
      <w:autoSpaceDE w:val="0"/>
      <w:autoSpaceDN w:val="0"/>
      <w:adjustRightInd w:val="0"/>
      <w:jc w:val="left"/>
      <w:textAlignment w:val="baseline"/>
    </w:pPr>
    <w:rPr>
      <w:kern w:val="0"/>
      <w:sz w:val="24"/>
      <w:szCs w:val="20"/>
      <w:lang w:val="fr-FR" w:eastAsia="fr-FR"/>
    </w:rPr>
  </w:style>
  <w:style w:type="paragraph" w:customStyle="1" w:styleId="Titredetabledesmatires">
    <w:name w:val="Titre de table des matières"/>
    <w:basedOn w:val="Title"/>
    <w:pPr>
      <w:suppressLineNumbers/>
    </w:pPr>
    <w:rPr>
      <w:b/>
      <w:sz w:val="32"/>
    </w:rPr>
  </w:style>
  <w:style w:type="paragraph" w:customStyle="1" w:styleId="Titredelindexdesillustrations">
    <w:name w:val="Titre de l'index des illustrations"/>
    <w:basedOn w:val="Title"/>
    <w:pPr>
      <w:suppressLineNumbers/>
    </w:pPr>
    <w:rPr>
      <w:b/>
      <w:sz w:val="32"/>
    </w:rPr>
  </w:style>
  <w:style w:type="paragraph" w:customStyle="1" w:styleId="Indexdesillustrations1">
    <w:name w:val="Index des illustrations 1"/>
    <w:basedOn w:val="Rpertoire"/>
    <w:pPr>
      <w:tabs>
        <w:tab w:val="right" w:leader="dot" w:pos="9637"/>
      </w:tabs>
      <w:jc w:val="both"/>
    </w:pPr>
  </w:style>
  <w:style w:type="paragraph" w:customStyle="1" w:styleId="Bibliographie1">
    <w:name w:val="Bibliographie 1"/>
    <w:basedOn w:val="Rpertoire"/>
    <w:pPr>
      <w:tabs>
        <w:tab w:val="right" w:leader="dot" w:pos="9637"/>
      </w:tabs>
      <w:spacing w:line="480" w:lineRule="auto"/>
      <w:jc w:val="both"/>
    </w:pPr>
  </w:style>
  <w:style w:type="paragraph" w:customStyle="1" w:styleId="Citation">
    <w:name w:val="Citation"/>
    <w:basedOn w:val="Normal"/>
    <w:pPr>
      <w:suppressAutoHyphens/>
      <w:overflowPunct w:val="0"/>
      <w:topLinePunct w:val="0"/>
      <w:autoSpaceDE w:val="0"/>
      <w:autoSpaceDN w:val="0"/>
      <w:adjustRightInd w:val="0"/>
      <w:spacing w:after="283"/>
      <w:ind w:left="567" w:right="567"/>
      <w:jc w:val="left"/>
      <w:textAlignment w:val="baseline"/>
    </w:pPr>
    <w:rPr>
      <w:kern w:val="0"/>
      <w:sz w:val="24"/>
      <w:szCs w:val="20"/>
      <w:lang w:val="fr-FR" w:eastAsia="fr-FR"/>
    </w:rPr>
  </w:style>
  <w:style w:type="paragraph" w:customStyle="1" w:styleId="Texteprformat">
    <w:name w:val="Texte préformaté"/>
    <w:basedOn w:val="Normal"/>
    <w:pPr>
      <w:suppressAutoHyphens/>
      <w:overflowPunct w:val="0"/>
      <w:topLinePunct w:val="0"/>
      <w:autoSpaceDE w:val="0"/>
      <w:autoSpaceDN w:val="0"/>
      <w:adjustRightInd w:val="0"/>
      <w:jc w:val="left"/>
      <w:textAlignment w:val="baseline"/>
    </w:pPr>
    <w:rPr>
      <w:rFonts w:ascii="Courier New" w:hAnsi="Courier New"/>
      <w:kern w:val="0"/>
      <w:sz w:val="20"/>
      <w:szCs w:val="20"/>
      <w:lang w:val="fr-FR" w:eastAsia="fr-FR"/>
    </w:rPr>
  </w:style>
  <w:style w:type="paragraph" w:customStyle="1" w:styleId="Lignehorizontale">
    <w:name w:val="Ligne horizontale"/>
    <w:basedOn w:val="Normal"/>
    <w:next w:val="BodyText"/>
    <w:pPr>
      <w:suppressLineNumbers/>
      <w:pBdr>
        <w:bottom w:val="double" w:sz="6" w:space="0" w:color="808080"/>
      </w:pBdr>
      <w:suppressAutoHyphens/>
      <w:overflowPunct w:val="0"/>
      <w:topLinePunct w:val="0"/>
      <w:autoSpaceDE w:val="0"/>
      <w:autoSpaceDN w:val="0"/>
      <w:adjustRightInd w:val="0"/>
      <w:spacing w:after="283"/>
      <w:jc w:val="left"/>
      <w:textAlignment w:val="baseline"/>
    </w:pPr>
    <w:rPr>
      <w:kern w:val="0"/>
      <w:sz w:val="12"/>
      <w:szCs w:val="20"/>
      <w:lang w:val="fr-FR" w:eastAsia="fr-FR"/>
    </w:rPr>
  </w:style>
  <w:style w:type="paragraph" w:customStyle="1" w:styleId="Figure">
    <w:name w:val="Figure"/>
    <w:basedOn w:val="Caption"/>
  </w:style>
  <w:style w:type="paragraph" w:styleId="Caption">
    <w:name w:val="caption"/>
    <w:basedOn w:val="Normal"/>
    <w:qFormat/>
    <w:pPr>
      <w:suppressLineNumbers/>
      <w:suppressAutoHyphens/>
      <w:overflowPunct w:val="0"/>
      <w:topLinePunct w:val="0"/>
      <w:autoSpaceDE w:val="0"/>
      <w:autoSpaceDN w:val="0"/>
      <w:adjustRightInd w:val="0"/>
      <w:spacing w:before="120" w:after="120"/>
      <w:jc w:val="left"/>
      <w:textAlignment w:val="baseline"/>
    </w:pPr>
    <w:rPr>
      <w:i/>
      <w:kern w:val="0"/>
      <w:sz w:val="20"/>
      <w:szCs w:val="20"/>
      <w:lang w:val="fr-FR" w:eastAsia="fr-FR"/>
    </w:rPr>
  </w:style>
  <w:style w:type="paragraph" w:customStyle="1" w:styleId="TableBody">
    <w:name w:val="TableBody"/>
    <w:basedOn w:val="Normal"/>
    <w:next w:val="Normal"/>
    <w:pPr>
      <w:widowControl/>
      <w:topLinePunct w:val="0"/>
      <w:spacing w:line="360" w:lineRule="auto"/>
      <w:jc w:val="center"/>
    </w:pPr>
    <w:rPr>
      <w:kern w:val="0"/>
      <w:sz w:val="20"/>
      <w:szCs w:val="20"/>
      <w:lang w:eastAsia="ko-KR"/>
    </w:rPr>
  </w:style>
  <w:style w:type="paragraph" w:customStyle="1" w:styleId="StyleContenudetableau10pt">
    <w:name w:val="Style Contenu de tableau + 10 pt"/>
    <w:basedOn w:val="Contenudetableau"/>
    <w:pPr>
      <w:spacing w:after="0"/>
    </w:pPr>
    <w:rPr>
      <w:sz w:val="20"/>
    </w:rPr>
  </w:style>
  <w:style w:type="paragraph" w:customStyle="1" w:styleId="Textedebulles">
    <w:name w:val="Texte de bulles"/>
    <w:basedOn w:val="Normal"/>
    <w:semiHidden/>
    <w:pPr>
      <w:suppressAutoHyphens/>
      <w:overflowPunct w:val="0"/>
      <w:topLinePunct w:val="0"/>
      <w:autoSpaceDE w:val="0"/>
      <w:autoSpaceDN w:val="0"/>
      <w:adjustRightInd w:val="0"/>
      <w:jc w:val="left"/>
      <w:textAlignment w:val="baseline"/>
    </w:pPr>
    <w:rPr>
      <w:rFonts w:ascii="Tahoma" w:hAnsi="Tahoma" w:cs="Tahoma"/>
      <w:kern w:val="0"/>
      <w:sz w:val="16"/>
      <w:szCs w:val="16"/>
      <w:lang w:val="fr-FR" w:eastAsia="fr-FR"/>
    </w:rPr>
  </w:style>
  <w:style w:type="paragraph" w:customStyle="1" w:styleId="List-bullet">
    <w:name w:val="List-bullet"/>
    <w:basedOn w:val="ListBullet"/>
    <w:next w:val="Normal"/>
    <w:rPr>
      <w:rFonts w:ascii="Arial" w:hAnsi="Arial"/>
    </w:rPr>
  </w:style>
  <w:style w:type="paragraph" w:styleId="ListBullet">
    <w:name w:val="List Bullet"/>
    <w:basedOn w:val="Normal"/>
    <w:autoRedefine/>
    <w:pPr>
      <w:widowControl/>
      <w:tabs>
        <w:tab w:val="num" w:pos="360"/>
      </w:tabs>
      <w:topLinePunct w:val="0"/>
      <w:ind w:left="360"/>
      <w:jc w:val="left"/>
    </w:pPr>
    <w:rPr>
      <w:kern w:val="0"/>
      <w:sz w:val="24"/>
      <w:lang w:eastAsia="en-US"/>
    </w:rPr>
  </w:style>
  <w:style w:type="paragraph" w:customStyle="1" w:styleId="alphabetbullets">
    <w:name w:val="alphabet bullets"/>
    <w:basedOn w:val="BodyText"/>
    <w:qFormat/>
    <w:pPr>
      <w:numPr>
        <w:numId w:val="12"/>
      </w:numPr>
      <w:jc w:val="both"/>
    </w:pPr>
    <w:rPr>
      <w:sz w:val="24"/>
      <w:szCs w:val="24"/>
      <w:lang w:val="en-GB"/>
    </w:rPr>
  </w:style>
  <w:style w:type="paragraph" w:customStyle="1" w:styleId="bulletlist">
    <w:name w:val="bullet list"/>
    <w:basedOn w:val="BodyText"/>
    <w:qFormat/>
    <w:pPr>
      <w:numPr>
        <w:numId w:val="11"/>
      </w:numPr>
      <w:jc w:val="both"/>
    </w:pPr>
    <w:rPr>
      <w:sz w:val="24"/>
      <w:szCs w:val="24"/>
      <w:lang w:val="en-GB"/>
    </w:rPr>
  </w:style>
  <w:style w:type="paragraph" w:customStyle="1" w:styleId="TableCaption">
    <w:name w:val="Table Caption"/>
    <w:basedOn w:val="Normal"/>
    <w:next w:val="Normal"/>
    <w:autoRedefine/>
    <w:pPr>
      <w:widowControl/>
      <w:tabs>
        <w:tab w:val="left" w:pos="4500"/>
        <w:tab w:val="left" w:pos="5130"/>
      </w:tabs>
      <w:topLinePunct w:val="0"/>
      <w:jc w:val="left"/>
    </w:pPr>
    <w:rPr>
      <w:kern w:val="0"/>
      <w:sz w:val="20"/>
      <w:szCs w:val="20"/>
      <w:lang w:eastAsia="en-US"/>
    </w:rPr>
  </w:style>
  <w:style w:type="paragraph" w:customStyle="1" w:styleId="TableHead">
    <w:name w:val="TableHead"/>
    <w:basedOn w:val="Normal"/>
    <w:next w:val="Normal"/>
    <w:autoRedefine/>
    <w:pPr>
      <w:widowControl/>
      <w:topLinePunct w:val="0"/>
      <w:jc w:val="left"/>
    </w:pPr>
    <w:rPr>
      <w:kern w:val="0"/>
      <w:sz w:val="20"/>
      <w:lang w:val="en-GB" w:eastAsia="en-US"/>
    </w:rPr>
  </w:style>
  <w:style w:type="paragraph" w:customStyle="1" w:styleId="Default">
    <w:name w:val="Default"/>
    <w:rPr>
      <w:snapToGrid w:val="0"/>
      <w:sz w:val="24"/>
      <w:szCs w:val="24"/>
      <w:lang w:eastAsia="fr-FR"/>
    </w:rPr>
  </w:style>
  <w:style w:type="character" w:customStyle="1" w:styleId="Absatz-Standardschriftart">
    <w:name w:val="Absatz-Standardschriftart"/>
  </w:style>
  <w:style w:type="paragraph" w:customStyle="1" w:styleId="af0">
    <w:name w:val="正文样式"/>
    <w:basedOn w:val="a2"/>
    <w:link w:val="Char2"/>
    <w:pPr>
      <w:snapToGrid w:val="0"/>
      <w:spacing w:line="284" w:lineRule="exact"/>
    </w:pPr>
    <w:rPr>
      <w:rFonts w:ascii="Palatino Linotype" w:hAnsi="Palatino Linotype"/>
    </w:rPr>
  </w:style>
  <w:style w:type="character" w:customStyle="1" w:styleId="Char2">
    <w:name w:val="正文样式 Char"/>
    <w:link w:val="af0"/>
    <w:rsid w:val="00BD4770"/>
    <w:rPr>
      <w:rFonts w:ascii="Palatino Linotype" w:eastAsia="SimSun" w:hAnsi="Palatino Linotype"/>
      <w:kern w:val="2"/>
      <w:szCs w:val="24"/>
      <w:lang w:val="en-US" w:eastAsia="zh-CN" w:bidi="ar-SA"/>
    </w:rPr>
  </w:style>
  <w:style w:type="paragraph" w:styleId="EndnoteText">
    <w:name w:val="endnote text"/>
    <w:basedOn w:val="Normal"/>
    <w:semiHidden/>
    <w:pPr>
      <w:suppressLineNumbers/>
      <w:suppressAutoHyphens/>
      <w:overflowPunct w:val="0"/>
      <w:topLinePunct w:val="0"/>
      <w:autoSpaceDE w:val="0"/>
      <w:ind w:left="283" w:hanging="283"/>
      <w:jc w:val="left"/>
      <w:textAlignment w:val="baseline"/>
    </w:pPr>
    <w:rPr>
      <w:rFonts w:eastAsia="Times New Roman"/>
      <w:kern w:val="1"/>
      <w:sz w:val="20"/>
      <w:szCs w:val="20"/>
      <w:lang w:val="en-CA" w:eastAsia="ar-SA"/>
    </w:rPr>
  </w:style>
  <w:style w:type="paragraph" w:customStyle="1" w:styleId="BT1A">
    <w:name w:val="BT1A"/>
    <w:basedOn w:val="BT1"/>
    <w:pPr>
      <w:adjustRightInd w:val="0"/>
      <w:snapToGrid w:val="0"/>
      <w:spacing w:beforeLines="125" w:before="125" w:afterLines="55" w:after="55"/>
    </w:pPr>
    <w:rPr>
      <w:rFonts w:ascii="Palatino Linotype" w:hAnsi="Palatino Linotype"/>
      <w:color w:val="D90000"/>
      <w:sz w:val="24"/>
    </w:rPr>
  </w:style>
  <w:style w:type="character" w:customStyle="1" w:styleId="EndnoteCharacters">
    <w:name w:val="Endnote Characters"/>
  </w:style>
  <w:style w:type="paragraph" w:customStyle="1" w:styleId="Af1">
    <w:name w:val="图说A"/>
    <w:basedOn w:val="a4"/>
    <w:link w:val="AChar"/>
    <w:pPr>
      <w:spacing w:after="249"/>
    </w:pPr>
    <w:rPr>
      <w:rFonts w:ascii="TrueFrutigerLight" w:hAnsi="TrueFrutigerLight"/>
      <w:color w:val="000000"/>
      <w:sz w:val="14"/>
    </w:rPr>
  </w:style>
  <w:style w:type="paragraph" w:customStyle="1" w:styleId="Af2">
    <w:name w:val="参考文献A"/>
    <w:basedOn w:val="a2"/>
    <w:link w:val="AChar0"/>
    <w:pPr>
      <w:snapToGrid w:val="0"/>
      <w:spacing w:line="264" w:lineRule="exact"/>
      <w:ind w:left="220" w:hangingChars="220" w:hanging="220"/>
    </w:pPr>
    <w:rPr>
      <w:kern w:val="0"/>
      <w:sz w:val="18"/>
    </w:rPr>
  </w:style>
  <w:style w:type="character" w:customStyle="1" w:styleId="AChar0">
    <w:name w:val="参考文献A Char"/>
    <w:link w:val="Af2"/>
    <w:rsid w:val="00FA5186"/>
    <w:rPr>
      <w:rFonts w:eastAsia="SimSun"/>
      <w:kern w:val="2"/>
      <w:sz w:val="18"/>
      <w:szCs w:val="24"/>
      <w:lang w:val="en-US" w:eastAsia="zh-CN" w:bidi="ar-SA"/>
    </w:rPr>
  </w:style>
  <w:style w:type="paragraph" w:customStyle="1" w:styleId="Af3">
    <w:name w:val="公式A"/>
    <w:basedOn w:val="a3"/>
    <w:pPr>
      <w:spacing w:beforeLines="70" w:before="70"/>
      <w:ind w:firstLine="210"/>
    </w:pPr>
    <w:rPr>
      <w:rFonts w:ascii="Palatino Linotype" w:hAnsi="Palatino Linotype"/>
      <w:iCs/>
    </w:rPr>
  </w:style>
  <w:style w:type="paragraph" w:customStyle="1" w:styleId="Af4">
    <w:name w:val="表头A"/>
    <w:basedOn w:val="Af1"/>
    <w:pPr>
      <w:spacing w:beforeLines="100" w:before="312" w:afterLines="20" w:after="62"/>
    </w:pPr>
  </w:style>
  <w:style w:type="paragraph" w:customStyle="1" w:styleId="Af5">
    <w:name w:val="表容A"/>
    <w:basedOn w:val="af0"/>
    <w:pPr>
      <w:spacing w:beforeLines="10" w:before="31" w:afterLines="10" w:after="31" w:line="180" w:lineRule="exact"/>
      <w:ind w:firstLineChars="0" w:firstLine="0"/>
      <w:jc w:val="center"/>
    </w:pPr>
    <w:rPr>
      <w:sz w:val="14"/>
    </w:rPr>
  </w:style>
  <w:style w:type="paragraph" w:customStyle="1" w:styleId="BT2A">
    <w:name w:val="BT2A"/>
    <w:basedOn w:val="af0"/>
    <w:pPr>
      <w:spacing w:beforeLines="60" w:before="187" w:afterLines="60" w:after="187"/>
      <w:ind w:firstLineChars="0" w:firstLine="0"/>
    </w:pPr>
    <w:rPr>
      <w:b/>
      <w:bCs/>
    </w:rPr>
  </w:style>
  <w:style w:type="paragraph" w:customStyle="1" w:styleId="BT0">
    <w:name w:val="BT0"/>
    <w:basedOn w:val="Normal"/>
    <w:pPr>
      <w:spacing w:line="400" w:lineRule="exact"/>
      <w:outlineLvl w:val="0"/>
    </w:pPr>
    <w:rPr>
      <w:b/>
      <w:bCs/>
      <w:color w:val="000000"/>
      <w:sz w:val="36"/>
    </w:rPr>
  </w:style>
  <w:style w:type="paragraph" w:customStyle="1" w:styleId="Af6">
    <w:name w:val="图片A"/>
    <w:basedOn w:val="a6"/>
    <w:link w:val="AChar1"/>
    <w:pPr>
      <w:spacing w:before="249" w:after="62"/>
    </w:pPr>
    <w:rPr>
      <w:rFonts w:ascii="Palatino Linotype" w:hAnsi="Palatino Linotype"/>
    </w:rPr>
  </w:style>
  <w:style w:type="character" w:customStyle="1" w:styleId="AChar1">
    <w:name w:val="图片A Char"/>
    <w:link w:val="Af6"/>
    <w:rsid w:val="00E319E5"/>
    <w:rPr>
      <w:rFonts w:ascii="Palatino Linotype" w:eastAsia="SimSun" w:hAnsi="Palatino Linotype"/>
      <w:kern w:val="2"/>
      <w:sz w:val="19"/>
      <w:szCs w:val="24"/>
      <w:lang w:val="en-US" w:eastAsia="zh-CN" w:bidi="ar-SA"/>
    </w:rPr>
  </w:style>
  <w:style w:type="paragraph" w:customStyle="1" w:styleId="MainText">
    <w:name w:val="Main Text"/>
    <w:basedOn w:val="Normal"/>
    <w:link w:val="MainTextChar"/>
    <w:pPr>
      <w:widowControl/>
      <w:topLinePunct w:val="0"/>
      <w:spacing w:line="480" w:lineRule="auto"/>
      <w:jc w:val="left"/>
    </w:pPr>
    <w:rPr>
      <w:rFonts w:eastAsia="MS Mincho"/>
      <w:kern w:val="0"/>
      <w:sz w:val="24"/>
      <w:lang w:eastAsia="ja-JP"/>
    </w:rPr>
  </w:style>
  <w:style w:type="character" w:customStyle="1" w:styleId="MainTextChar">
    <w:name w:val="Main Text Char"/>
    <w:link w:val="MainText"/>
    <w:rsid w:val="003B2834"/>
    <w:rPr>
      <w:rFonts w:eastAsia="MS Mincho"/>
      <w:sz w:val="24"/>
      <w:szCs w:val="24"/>
      <w:lang w:val="en-US" w:eastAsia="ja-JP" w:bidi="ar-SA"/>
    </w:rPr>
  </w:style>
  <w:style w:type="paragraph" w:customStyle="1" w:styleId="Legend">
    <w:name w:val="Legend"/>
    <w:basedOn w:val="Normal"/>
    <w:pPr>
      <w:widowControl/>
      <w:topLinePunct w:val="0"/>
      <w:jc w:val="left"/>
    </w:pPr>
    <w:rPr>
      <w:rFonts w:eastAsia="MS Mincho"/>
      <w:kern w:val="0"/>
      <w:sz w:val="24"/>
      <w:lang w:eastAsia="ja-JP"/>
    </w:rPr>
  </w:style>
  <w:style w:type="paragraph" w:customStyle="1" w:styleId="AA0">
    <w:name w:val="表头AA"/>
    <w:basedOn w:val="Af4"/>
    <w:pPr>
      <w:spacing w:before="100" w:after="20" w:line="240" w:lineRule="exact"/>
    </w:pPr>
    <w:rPr>
      <w:rFonts w:ascii="Times New Roman" w:hAnsi="Times New Roman"/>
      <w:color w:val="auto"/>
      <w:sz w:val="18"/>
      <w:szCs w:val="18"/>
    </w:rPr>
  </w:style>
  <w:style w:type="paragraph" w:customStyle="1" w:styleId="AA1">
    <w:name w:val="表容AA"/>
    <w:basedOn w:val="Af5"/>
    <w:pPr>
      <w:spacing w:beforeLines="15" w:before="15" w:afterLines="20" w:after="20" w:line="200" w:lineRule="exact"/>
    </w:pPr>
    <w:rPr>
      <w:rFonts w:ascii="Times New Roman" w:hAnsi="Times New Roman"/>
      <w:sz w:val="18"/>
      <w:szCs w:val="18"/>
    </w:rPr>
  </w:style>
  <w:style w:type="paragraph" w:customStyle="1" w:styleId="AA2">
    <w:name w:val="图说AA"/>
    <w:basedOn w:val="Af1"/>
    <w:link w:val="AAChar"/>
    <w:pPr>
      <w:spacing w:after="80" w:line="240" w:lineRule="exact"/>
    </w:pPr>
    <w:rPr>
      <w:rFonts w:ascii="Times New Roman" w:hAnsi="Times New Roman"/>
      <w:color w:val="auto"/>
      <w:sz w:val="18"/>
      <w:szCs w:val="18"/>
    </w:rPr>
  </w:style>
  <w:style w:type="paragraph" w:styleId="BodyText3">
    <w:name w:val="Body Text 3"/>
    <w:basedOn w:val="Normal"/>
    <w:pPr>
      <w:spacing w:line="260" w:lineRule="exact"/>
    </w:pPr>
    <w:rPr>
      <w:color w:val="000000"/>
      <w:spacing w:val="-1"/>
      <w:sz w:val="18"/>
    </w:rPr>
  </w:style>
  <w:style w:type="paragraph" w:customStyle="1" w:styleId="-">
    <w:name w:val="摘要-关键词标题"/>
    <w:basedOn w:val="a9"/>
    <w:pPr>
      <w:adjustRightInd w:val="0"/>
    </w:pPr>
    <w:rPr>
      <w:rFonts w:ascii="Palatino Linotype" w:hAnsi="Palatino Linotype"/>
      <w:b/>
      <w:bCs/>
      <w:color w:val="D90000"/>
      <w:sz w:val="24"/>
    </w:rPr>
  </w:style>
  <w:style w:type="paragraph" w:customStyle="1" w:styleId="Eq">
    <w:name w:val="Eq"/>
    <w:basedOn w:val="Normal"/>
    <w:pPr>
      <w:topLinePunct w:val="0"/>
      <w:spacing w:before="480" w:after="480" w:line="480" w:lineRule="auto"/>
      <w:jc w:val="right"/>
    </w:pPr>
    <w:rPr>
      <w:rFonts w:ascii="Times" w:hAnsi="Times"/>
      <w:kern w:val="0"/>
      <w:sz w:val="24"/>
      <w:szCs w:val="20"/>
      <w:lang w:eastAsia="en-US"/>
    </w:rPr>
  </w:style>
  <w:style w:type="character" w:customStyle="1" w:styleId="Subscript">
    <w:name w:val="Subscript"/>
    <w:rPr>
      <w:rFonts w:ascii="Times" w:hAnsi="Times"/>
      <w:dstrike w:val="0"/>
      <w:color w:val="auto"/>
      <w:w w:val="100"/>
      <w:position w:val="-6"/>
      <w:sz w:val="20"/>
      <w:vertAlign w:val="baseline"/>
    </w:rPr>
  </w:style>
  <w:style w:type="character" w:customStyle="1" w:styleId="Superscript">
    <w:name w:val="Superscript"/>
    <w:rPr>
      <w:rFonts w:ascii="Times" w:hAnsi="Times"/>
      <w:dstrike w:val="0"/>
      <w:w w:val="100"/>
      <w:position w:val="6"/>
      <w:sz w:val="20"/>
      <w:vertAlign w:val="baseline"/>
    </w:rPr>
  </w:style>
  <w:style w:type="paragraph" w:customStyle="1" w:styleId="11">
    <w:name w:val="매크로 텍스트1"/>
    <w:basedOn w:val="Normal"/>
    <w:pPr>
      <w:widowControl/>
      <w:topLinePunct w:val="0"/>
      <w:spacing w:line="480" w:lineRule="exact"/>
    </w:pPr>
    <w:rPr>
      <w:rFonts w:ascii="Times" w:eastAsia="Times" w:hAnsi="Times"/>
      <w:kern w:val="0"/>
      <w:sz w:val="24"/>
      <w:szCs w:val="20"/>
      <w:lang w:eastAsia="en-US"/>
    </w:rPr>
  </w:style>
  <w:style w:type="paragraph" w:customStyle="1" w:styleId="sub">
    <w:name w:val="sub"/>
    <w:basedOn w:val="Normal"/>
    <w:pPr>
      <w:widowControl/>
      <w:topLinePunct w:val="0"/>
      <w:spacing w:line="480" w:lineRule="exact"/>
    </w:pPr>
    <w:rPr>
      <w:rFonts w:ascii="Times" w:hAnsi="Times"/>
      <w:kern w:val="0"/>
      <w:position w:val="-6"/>
      <w:sz w:val="20"/>
      <w:szCs w:val="20"/>
      <w:lang w:eastAsia="en-US"/>
    </w:rPr>
  </w:style>
  <w:style w:type="paragraph" w:customStyle="1" w:styleId="super">
    <w:name w:val="super"/>
    <w:basedOn w:val="Normal"/>
    <w:pPr>
      <w:widowControl/>
      <w:topLinePunct w:val="0"/>
      <w:spacing w:line="480" w:lineRule="exact"/>
    </w:pPr>
    <w:rPr>
      <w:rFonts w:ascii="Times" w:hAnsi="Times"/>
      <w:kern w:val="0"/>
      <w:position w:val="6"/>
      <w:sz w:val="20"/>
      <w:szCs w:val="20"/>
      <w:lang w:eastAsia="en-US"/>
    </w:rPr>
  </w:style>
  <w:style w:type="paragraph" w:customStyle="1" w:styleId="12">
    <w:name w:val="풍선 도움말 텍스트1"/>
    <w:basedOn w:val="Normal"/>
    <w:semiHidden/>
    <w:pPr>
      <w:widowControl/>
      <w:topLinePunct w:val="0"/>
      <w:spacing w:line="480" w:lineRule="exact"/>
    </w:pPr>
    <w:rPr>
      <w:rFonts w:ascii="Tahoma" w:hAnsi="Tahoma"/>
      <w:kern w:val="0"/>
      <w:sz w:val="16"/>
      <w:szCs w:val="20"/>
      <w:lang w:eastAsia="en-US"/>
    </w:rPr>
  </w:style>
  <w:style w:type="paragraph" w:customStyle="1" w:styleId="81">
    <w:name w:val="색인 81"/>
    <w:basedOn w:val="Normal"/>
    <w:pPr>
      <w:widowControl/>
      <w:topLinePunct w:val="0"/>
      <w:jc w:val="left"/>
    </w:pPr>
    <w:rPr>
      <w:rFonts w:ascii="Times" w:hAnsi="Times"/>
      <w:kern w:val="0"/>
      <w:sz w:val="20"/>
      <w:szCs w:val="20"/>
      <w:lang w:eastAsia="en-US"/>
    </w:rPr>
  </w:style>
  <w:style w:type="paragraph" w:customStyle="1" w:styleId="CommentSubject1">
    <w:name w:val="Comment Subject1"/>
    <w:basedOn w:val="CommentText"/>
    <w:next w:val="CommentText"/>
    <w:semiHidden/>
    <w:pPr>
      <w:spacing w:line="480" w:lineRule="exact"/>
    </w:pPr>
    <w:rPr>
      <w:rFonts w:ascii="Times" w:hAnsi="Times"/>
      <w:b/>
      <w:bCs/>
      <w:lang w:eastAsia="en-US"/>
    </w:rPr>
  </w:style>
  <w:style w:type="paragraph" w:customStyle="1" w:styleId="Subhead-FirstLevel">
    <w:name w:val="Subhead - First Level"/>
    <w:basedOn w:val="Normal"/>
    <w:pPr>
      <w:widowControl/>
      <w:topLinePunct w:val="0"/>
      <w:jc w:val="center"/>
    </w:pPr>
    <w:rPr>
      <w:rFonts w:eastAsia="MS Mincho"/>
      <w:b/>
      <w:caps/>
      <w:kern w:val="0"/>
      <w:sz w:val="24"/>
      <w:lang w:eastAsia="ja-JP"/>
    </w:rPr>
  </w:style>
  <w:style w:type="paragraph" w:styleId="BodyTextIndent">
    <w:name w:val="Body Text Indent"/>
    <w:basedOn w:val="Normal"/>
    <w:pPr>
      <w:widowControl/>
      <w:tabs>
        <w:tab w:val="left" w:pos="446"/>
      </w:tabs>
      <w:topLinePunct w:val="0"/>
      <w:spacing w:after="120"/>
      <w:ind w:firstLine="720"/>
    </w:pPr>
    <w:rPr>
      <w:rFonts w:ascii="Times" w:hAnsi="Times"/>
      <w:kern w:val="0"/>
      <w:sz w:val="24"/>
      <w:szCs w:val="20"/>
      <w:lang w:eastAsia="en-US"/>
    </w:rPr>
  </w:style>
  <w:style w:type="character" w:customStyle="1" w:styleId="text">
    <w:name w:val="text"/>
    <w:basedOn w:val="DefaultParagraphFont"/>
  </w:style>
  <w:style w:type="character" w:customStyle="1" w:styleId="textitalics">
    <w:name w:val="textitalics"/>
    <w:basedOn w:val="DefaultParagraphFont"/>
  </w:style>
  <w:style w:type="character" w:customStyle="1" w:styleId="textbold">
    <w:name w:val="textbold"/>
    <w:basedOn w:val="DefaultParagraphFont"/>
  </w:style>
  <w:style w:type="paragraph" w:customStyle="1" w:styleId="TAMainText">
    <w:name w:val="TA_Main_Text"/>
    <w:basedOn w:val="Normal"/>
    <w:pPr>
      <w:widowControl/>
      <w:topLinePunct w:val="0"/>
      <w:spacing w:line="220" w:lineRule="exact"/>
      <w:ind w:firstLine="187"/>
    </w:pPr>
    <w:rPr>
      <w:rFonts w:ascii="Times" w:hAnsi="Times"/>
      <w:kern w:val="0"/>
      <w:sz w:val="18"/>
      <w:szCs w:val="20"/>
      <w:lang w:eastAsia="en-US"/>
    </w:rPr>
  </w:style>
  <w:style w:type="paragraph" w:customStyle="1" w:styleId="BT30505">
    <w:name w:val="样式 BT3 + 段前: 0.5 行 段后: 0.5 行"/>
    <w:basedOn w:val="BT3"/>
    <w:rsid w:val="00EF0BC0"/>
    <w:pPr>
      <w:spacing w:before="156" w:after="156"/>
    </w:pPr>
    <w:rPr>
      <w:rFonts w:ascii="Palatino Linotype" w:hAnsi="Palatino Linotype" w:cs="SimSun"/>
      <w:iCs/>
      <w:szCs w:val="20"/>
    </w:rPr>
  </w:style>
  <w:style w:type="paragraph" w:customStyle="1" w:styleId="13">
    <w:name w:val="간격 없음1"/>
    <w:link w:val="NoSpacingChar"/>
    <w:qFormat/>
    <w:rPr>
      <w:rFonts w:ascii="Calibri" w:hAnsi="Calibri"/>
      <w:sz w:val="22"/>
      <w:szCs w:val="22"/>
      <w:lang w:eastAsia="en-US"/>
    </w:rPr>
  </w:style>
  <w:style w:type="character" w:customStyle="1" w:styleId="NoSpacingChar">
    <w:name w:val="No Spacing Char"/>
    <w:link w:val="13"/>
    <w:rsid w:val="008946C9"/>
    <w:rPr>
      <w:rFonts w:ascii="Calibri" w:eastAsia="SimSun" w:hAnsi="Calibri"/>
      <w:sz w:val="22"/>
      <w:szCs w:val="22"/>
      <w:lang w:val="en-US" w:eastAsia="en-US" w:bidi="ar-SA"/>
    </w:rPr>
  </w:style>
  <w:style w:type="character" w:customStyle="1" w:styleId="apple-converted-space">
    <w:name w:val="apple-converted-space"/>
    <w:basedOn w:val="DefaultParagraphFont"/>
  </w:style>
  <w:style w:type="character" w:customStyle="1" w:styleId="slug-doi">
    <w:name w:val="slug-doi"/>
    <w:basedOn w:val="DefaultParagraphFont"/>
  </w:style>
  <w:style w:type="character" w:customStyle="1" w:styleId="slug-pub-date">
    <w:name w:val="slug-pub-date"/>
    <w:basedOn w:val="DefaultParagraphFont"/>
  </w:style>
  <w:style w:type="character" w:customStyle="1" w:styleId="slug-vol">
    <w:name w:val="slug-vol"/>
    <w:basedOn w:val="DefaultParagraphFont"/>
  </w:style>
  <w:style w:type="character" w:customStyle="1" w:styleId="slug-pages">
    <w:name w:val="slug-pages"/>
    <w:basedOn w:val="DefaultParagraphFont"/>
  </w:style>
  <w:style w:type="paragraph" w:customStyle="1" w:styleId="BIEmailAddress">
    <w:name w:val="BI_Email_Address"/>
    <w:next w:val="Normal"/>
    <w:pPr>
      <w:spacing w:after="180" w:line="280" w:lineRule="exact"/>
      <w:jc w:val="center"/>
    </w:pPr>
    <w:rPr>
      <w:rFonts w:ascii="Helvetica" w:hAnsi="Helvetica"/>
      <w:sz w:val="15"/>
      <w:lang w:eastAsia="en-US"/>
    </w:rPr>
  </w:style>
  <w:style w:type="paragraph" w:customStyle="1" w:styleId="abbreviations">
    <w:name w:val="abbreviations"/>
    <w:basedOn w:val="abstract"/>
    <w:next w:val="Normal"/>
    <w:pPr>
      <w:tabs>
        <w:tab w:val="left" w:pos="3402"/>
      </w:tabs>
      <w:ind w:left="3402" w:hanging="3402"/>
    </w:pPr>
  </w:style>
  <w:style w:type="paragraph" w:customStyle="1" w:styleId="abstract">
    <w:name w:val="abstract"/>
    <w:basedOn w:val="Normal"/>
    <w:next w:val="keywords"/>
    <w:pPr>
      <w:widowControl/>
      <w:overflowPunct w:val="0"/>
      <w:topLinePunct w:val="0"/>
      <w:autoSpaceDE w:val="0"/>
      <w:autoSpaceDN w:val="0"/>
      <w:adjustRightInd w:val="0"/>
      <w:spacing w:before="120" w:line="360" w:lineRule="auto"/>
      <w:jc w:val="left"/>
      <w:textAlignment w:val="baseline"/>
    </w:pPr>
    <w:rPr>
      <w:kern w:val="0"/>
      <w:sz w:val="20"/>
      <w:szCs w:val="20"/>
      <w:lang w:eastAsia="de-DE"/>
    </w:rPr>
  </w:style>
  <w:style w:type="paragraph" w:customStyle="1" w:styleId="keywords">
    <w:name w:val="keywords"/>
    <w:basedOn w:val="Normal"/>
    <w:next w:val="Normal"/>
    <w:pPr>
      <w:widowControl/>
      <w:overflowPunct w:val="0"/>
      <w:topLinePunct w:val="0"/>
      <w:autoSpaceDE w:val="0"/>
      <w:autoSpaceDN w:val="0"/>
      <w:adjustRightInd w:val="0"/>
      <w:spacing w:before="120" w:line="360" w:lineRule="auto"/>
      <w:jc w:val="left"/>
      <w:textAlignment w:val="baseline"/>
    </w:pPr>
    <w:rPr>
      <w:i/>
      <w:kern w:val="0"/>
      <w:sz w:val="24"/>
      <w:szCs w:val="20"/>
      <w:lang w:eastAsia="de-DE"/>
    </w:rPr>
  </w:style>
  <w:style w:type="paragraph" w:customStyle="1" w:styleId="14">
    <w:name w:val="제목1"/>
    <w:basedOn w:val="Normal"/>
    <w:next w:val="author0"/>
    <w:pPr>
      <w:widowControl/>
      <w:overflowPunct w:val="0"/>
      <w:topLinePunct w:val="0"/>
      <w:autoSpaceDE w:val="0"/>
      <w:autoSpaceDN w:val="0"/>
      <w:adjustRightInd w:val="0"/>
      <w:spacing w:line="360" w:lineRule="auto"/>
      <w:jc w:val="left"/>
      <w:textAlignment w:val="baseline"/>
    </w:pPr>
    <w:rPr>
      <w:rFonts w:ascii="Arial" w:hAnsi="Arial"/>
      <w:b/>
      <w:kern w:val="0"/>
      <w:sz w:val="36"/>
      <w:szCs w:val="20"/>
      <w:lang w:eastAsia="de-DE"/>
    </w:rPr>
  </w:style>
  <w:style w:type="paragraph" w:customStyle="1" w:styleId="author0">
    <w:name w:val="author"/>
    <w:basedOn w:val="Normal"/>
    <w:next w:val="affiliation"/>
    <w:pPr>
      <w:widowControl/>
      <w:overflowPunct w:val="0"/>
      <w:topLinePunct w:val="0"/>
      <w:autoSpaceDE w:val="0"/>
      <w:autoSpaceDN w:val="0"/>
      <w:adjustRightInd w:val="0"/>
      <w:spacing w:before="120" w:line="360" w:lineRule="auto"/>
      <w:jc w:val="left"/>
      <w:textAlignment w:val="baseline"/>
    </w:pPr>
    <w:rPr>
      <w:kern w:val="0"/>
      <w:sz w:val="24"/>
      <w:szCs w:val="20"/>
      <w:lang w:eastAsia="de-DE"/>
    </w:rPr>
  </w:style>
  <w:style w:type="paragraph" w:customStyle="1" w:styleId="affiliation">
    <w:name w:val="affiliation"/>
    <w:basedOn w:val="Normal"/>
    <w:next w:val="phone"/>
    <w:pPr>
      <w:widowControl/>
      <w:overflowPunct w:val="0"/>
      <w:topLinePunct w:val="0"/>
      <w:autoSpaceDE w:val="0"/>
      <w:autoSpaceDN w:val="0"/>
      <w:adjustRightInd w:val="0"/>
      <w:spacing w:before="120"/>
      <w:jc w:val="left"/>
      <w:textAlignment w:val="baseline"/>
    </w:pPr>
    <w:rPr>
      <w:i/>
      <w:kern w:val="0"/>
      <w:sz w:val="24"/>
      <w:szCs w:val="20"/>
      <w:lang w:eastAsia="de-DE"/>
    </w:rPr>
  </w:style>
  <w:style w:type="paragraph" w:customStyle="1" w:styleId="phone">
    <w:name w:val="phone"/>
    <w:basedOn w:val="email"/>
    <w:next w:val="fax"/>
  </w:style>
  <w:style w:type="paragraph" w:customStyle="1" w:styleId="email">
    <w:name w:val="email"/>
    <w:basedOn w:val="Normal"/>
    <w:next w:val="url"/>
    <w:pPr>
      <w:widowControl/>
      <w:overflowPunct w:val="0"/>
      <w:topLinePunct w:val="0"/>
      <w:autoSpaceDE w:val="0"/>
      <w:autoSpaceDN w:val="0"/>
      <w:adjustRightInd w:val="0"/>
      <w:spacing w:before="120"/>
      <w:jc w:val="left"/>
      <w:textAlignment w:val="baseline"/>
    </w:pPr>
    <w:rPr>
      <w:kern w:val="0"/>
      <w:sz w:val="20"/>
      <w:szCs w:val="20"/>
      <w:lang w:eastAsia="de-DE"/>
    </w:rPr>
  </w:style>
  <w:style w:type="paragraph" w:customStyle="1" w:styleId="url">
    <w:name w:val="url"/>
    <w:basedOn w:val="email"/>
    <w:next w:val="Normal"/>
  </w:style>
  <w:style w:type="paragraph" w:customStyle="1" w:styleId="fax">
    <w:name w:val="fax"/>
    <w:basedOn w:val="email"/>
    <w:next w:val="email"/>
  </w:style>
  <w:style w:type="paragraph" w:customStyle="1" w:styleId="heading10">
    <w:name w:val="heading1"/>
    <w:basedOn w:val="Normal"/>
    <w:next w:val="Normal"/>
    <w:pPr>
      <w:keepNext/>
      <w:widowControl/>
      <w:overflowPunct w:val="0"/>
      <w:topLinePunct w:val="0"/>
      <w:autoSpaceDE w:val="0"/>
      <w:autoSpaceDN w:val="0"/>
      <w:adjustRightInd w:val="0"/>
      <w:spacing w:before="240" w:after="180" w:line="360" w:lineRule="auto"/>
      <w:jc w:val="left"/>
      <w:textAlignment w:val="baseline"/>
    </w:pPr>
    <w:rPr>
      <w:rFonts w:ascii="Arial" w:hAnsi="Arial"/>
      <w:b/>
      <w:kern w:val="0"/>
      <w:sz w:val="32"/>
      <w:szCs w:val="20"/>
      <w:lang w:eastAsia="de-DE"/>
    </w:rPr>
  </w:style>
  <w:style w:type="paragraph" w:customStyle="1" w:styleId="heading20">
    <w:name w:val="heading2"/>
    <w:basedOn w:val="Normal"/>
    <w:next w:val="Normal"/>
    <w:pPr>
      <w:keepNext/>
      <w:widowControl/>
      <w:overflowPunct w:val="0"/>
      <w:topLinePunct w:val="0"/>
      <w:autoSpaceDE w:val="0"/>
      <w:autoSpaceDN w:val="0"/>
      <w:adjustRightInd w:val="0"/>
      <w:spacing w:before="240" w:after="180" w:line="360" w:lineRule="auto"/>
      <w:jc w:val="left"/>
      <w:textAlignment w:val="baseline"/>
    </w:pPr>
    <w:rPr>
      <w:rFonts w:ascii="Arial" w:hAnsi="Arial"/>
      <w:b/>
      <w:kern w:val="0"/>
      <w:sz w:val="24"/>
      <w:szCs w:val="20"/>
      <w:lang w:eastAsia="de-DE"/>
    </w:rPr>
  </w:style>
  <w:style w:type="paragraph" w:customStyle="1" w:styleId="heading30">
    <w:name w:val="heading3"/>
    <w:basedOn w:val="Normal"/>
    <w:next w:val="Normal"/>
    <w:pPr>
      <w:keepNext/>
      <w:widowControl/>
      <w:overflowPunct w:val="0"/>
      <w:topLinePunct w:val="0"/>
      <w:autoSpaceDE w:val="0"/>
      <w:autoSpaceDN w:val="0"/>
      <w:adjustRightInd w:val="0"/>
      <w:spacing w:before="240" w:after="180" w:line="360" w:lineRule="auto"/>
      <w:jc w:val="left"/>
      <w:textAlignment w:val="baseline"/>
    </w:pPr>
    <w:rPr>
      <w:rFonts w:ascii="Arial" w:hAnsi="Arial"/>
      <w:i/>
      <w:kern w:val="0"/>
      <w:sz w:val="24"/>
      <w:szCs w:val="20"/>
      <w:lang w:eastAsia="de-DE"/>
    </w:rPr>
  </w:style>
  <w:style w:type="paragraph" w:customStyle="1" w:styleId="run-in">
    <w:name w:val="run-in"/>
    <w:basedOn w:val="Normal"/>
    <w:next w:val="Normal"/>
    <w:pPr>
      <w:keepNext/>
      <w:widowControl/>
      <w:overflowPunct w:val="0"/>
      <w:topLinePunct w:val="0"/>
      <w:autoSpaceDE w:val="0"/>
      <w:autoSpaceDN w:val="0"/>
      <w:adjustRightInd w:val="0"/>
      <w:spacing w:before="120" w:line="360" w:lineRule="auto"/>
      <w:jc w:val="left"/>
      <w:textAlignment w:val="baseline"/>
    </w:pPr>
    <w:rPr>
      <w:b/>
      <w:kern w:val="0"/>
      <w:sz w:val="24"/>
      <w:szCs w:val="20"/>
      <w:lang w:eastAsia="de-DE"/>
    </w:rPr>
  </w:style>
  <w:style w:type="paragraph" w:customStyle="1" w:styleId="CharCharCharCharCharChar">
    <w:name w:val="Char Char Char Char Char Char"/>
    <w:basedOn w:val="Normal"/>
    <w:autoRedefine/>
    <w:pPr>
      <w:widowControl/>
      <w:topLinePunct w:val="0"/>
      <w:spacing w:after="160" w:line="240" w:lineRule="exact"/>
      <w:jc w:val="left"/>
    </w:pPr>
    <w:rPr>
      <w:rFonts w:ascii="Verdana" w:eastAsia="FangSong_GB2312" w:hAnsi="Verdana"/>
      <w:kern w:val="0"/>
      <w:sz w:val="24"/>
      <w:szCs w:val="20"/>
      <w:lang w:eastAsia="en-US"/>
    </w:rPr>
  </w:style>
  <w:style w:type="paragraph" w:customStyle="1" w:styleId="figurecitation">
    <w:name w:val="figurecitation"/>
    <w:basedOn w:val="Normal"/>
    <w:pPr>
      <w:widowControl/>
      <w:pBdr>
        <w:top w:val="single" w:sz="8" w:space="1" w:color="auto"/>
        <w:left w:val="single" w:sz="8" w:space="4" w:color="auto"/>
        <w:bottom w:val="single" w:sz="8" w:space="1" w:color="auto"/>
        <w:right w:val="single" w:sz="8" w:space="4" w:color="auto"/>
      </w:pBdr>
      <w:overflowPunct w:val="0"/>
      <w:topLinePunct w:val="0"/>
      <w:autoSpaceDE w:val="0"/>
      <w:autoSpaceDN w:val="0"/>
      <w:adjustRightInd w:val="0"/>
      <w:spacing w:line="360" w:lineRule="auto"/>
      <w:jc w:val="left"/>
      <w:textAlignment w:val="baseline"/>
    </w:pPr>
    <w:rPr>
      <w:rFonts w:ascii="Arial" w:hAnsi="Arial"/>
      <w:b/>
      <w:kern w:val="0"/>
      <w:sz w:val="36"/>
      <w:szCs w:val="20"/>
      <w:lang w:eastAsia="de-DE"/>
    </w:rPr>
  </w:style>
  <w:style w:type="paragraph" w:customStyle="1" w:styleId="acknowledgements">
    <w:name w:val="acknowledgements"/>
    <w:basedOn w:val="abstract"/>
    <w:next w:val="Normal"/>
    <w:pPr>
      <w:spacing w:before="240"/>
    </w:pPr>
  </w:style>
  <w:style w:type="paragraph" w:customStyle="1" w:styleId="extraaddress">
    <w:name w:val="extraaddress"/>
    <w:basedOn w:val="email"/>
  </w:style>
  <w:style w:type="paragraph" w:customStyle="1" w:styleId="reference0">
    <w:name w:val="reference"/>
    <w:basedOn w:val="Normal"/>
    <w:pPr>
      <w:widowControl/>
      <w:overflowPunct w:val="0"/>
      <w:topLinePunct w:val="0"/>
      <w:autoSpaceDE w:val="0"/>
      <w:autoSpaceDN w:val="0"/>
      <w:adjustRightInd w:val="0"/>
      <w:spacing w:line="360" w:lineRule="auto"/>
      <w:jc w:val="left"/>
      <w:textAlignment w:val="baseline"/>
    </w:pPr>
    <w:rPr>
      <w:kern w:val="0"/>
      <w:sz w:val="20"/>
      <w:szCs w:val="20"/>
      <w:lang w:eastAsia="de-DE"/>
    </w:rPr>
  </w:style>
  <w:style w:type="paragraph" w:customStyle="1" w:styleId="equation">
    <w:name w:val="equation"/>
    <w:basedOn w:val="Normal"/>
    <w:next w:val="Normal"/>
    <w:pPr>
      <w:widowControl/>
      <w:overflowPunct w:val="0"/>
      <w:topLinePunct w:val="0"/>
      <w:autoSpaceDE w:val="0"/>
      <w:autoSpaceDN w:val="0"/>
      <w:adjustRightInd w:val="0"/>
      <w:spacing w:before="120" w:after="120" w:line="360" w:lineRule="auto"/>
      <w:jc w:val="center"/>
      <w:textAlignment w:val="baseline"/>
    </w:pPr>
    <w:rPr>
      <w:kern w:val="0"/>
      <w:sz w:val="24"/>
      <w:szCs w:val="20"/>
      <w:lang w:eastAsia="de-DE"/>
    </w:rPr>
  </w:style>
  <w:style w:type="paragraph" w:customStyle="1" w:styleId="articlenote">
    <w:name w:val="articlenote"/>
    <w:basedOn w:val="Normal"/>
    <w:next w:val="Normal"/>
    <w:pPr>
      <w:widowControl/>
      <w:overflowPunct w:val="0"/>
      <w:topLinePunct w:val="0"/>
      <w:autoSpaceDE w:val="0"/>
      <w:autoSpaceDN w:val="0"/>
      <w:adjustRightInd w:val="0"/>
      <w:jc w:val="left"/>
      <w:textAlignment w:val="baseline"/>
    </w:pPr>
    <w:rPr>
      <w:kern w:val="0"/>
      <w:sz w:val="22"/>
      <w:szCs w:val="20"/>
      <w:lang w:eastAsia="de-DE"/>
    </w:rPr>
  </w:style>
  <w:style w:type="paragraph" w:customStyle="1" w:styleId="figlegend">
    <w:name w:val="figlegend"/>
    <w:basedOn w:val="Normal"/>
    <w:next w:val="Normal"/>
    <w:pPr>
      <w:widowControl/>
      <w:overflowPunct w:val="0"/>
      <w:topLinePunct w:val="0"/>
      <w:autoSpaceDE w:val="0"/>
      <w:autoSpaceDN w:val="0"/>
      <w:adjustRightInd w:val="0"/>
      <w:spacing w:before="120" w:line="360" w:lineRule="auto"/>
      <w:jc w:val="left"/>
      <w:textAlignment w:val="baseline"/>
    </w:pPr>
    <w:rPr>
      <w:kern w:val="0"/>
      <w:sz w:val="20"/>
      <w:szCs w:val="20"/>
      <w:lang w:eastAsia="de-DE"/>
    </w:rPr>
  </w:style>
  <w:style w:type="paragraph" w:customStyle="1" w:styleId="tablelegend">
    <w:name w:val="tablelegend"/>
    <w:basedOn w:val="Normal"/>
    <w:next w:val="Normal"/>
    <w:pPr>
      <w:widowControl/>
      <w:overflowPunct w:val="0"/>
      <w:topLinePunct w:val="0"/>
      <w:autoSpaceDE w:val="0"/>
      <w:autoSpaceDN w:val="0"/>
      <w:adjustRightInd w:val="0"/>
      <w:spacing w:before="120" w:line="360" w:lineRule="auto"/>
      <w:jc w:val="left"/>
      <w:textAlignment w:val="baseline"/>
    </w:pPr>
    <w:rPr>
      <w:kern w:val="0"/>
      <w:sz w:val="20"/>
      <w:szCs w:val="20"/>
      <w:lang w:eastAsia="de-DE"/>
    </w:rPr>
  </w:style>
  <w:style w:type="paragraph" w:customStyle="1" w:styleId="BCAuthorAddress">
    <w:name w:val="BC_Author_Address"/>
    <w:basedOn w:val="Normal"/>
    <w:next w:val="Normal"/>
    <w:pPr>
      <w:widowControl/>
      <w:topLinePunct w:val="0"/>
      <w:spacing w:after="240" w:line="480" w:lineRule="auto"/>
      <w:jc w:val="center"/>
    </w:pPr>
    <w:rPr>
      <w:rFonts w:ascii="Times" w:hAnsi="Times"/>
      <w:kern w:val="0"/>
      <w:sz w:val="24"/>
      <w:szCs w:val="20"/>
      <w:lang w:eastAsia="en-US"/>
    </w:rPr>
  </w:style>
  <w:style w:type="paragraph" w:customStyle="1" w:styleId="CharCharCharCharCharChar0">
    <w:name w:val="Char Char Char Char Char Char"/>
    <w:basedOn w:val="Normal"/>
    <w:autoRedefine/>
    <w:pPr>
      <w:widowControl/>
      <w:topLinePunct w:val="0"/>
      <w:spacing w:after="160" w:line="240" w:lineRule="exact"/>
      <w:jc w:val="left"/>
    </w:pPr>
    <w:rPr>
      <w:rFonts w:ascii="Verdana" w:eastAsia="FangSong_GB2312" w:hAnsi="Verdana"/>
      <w:kern w:val="0"/>
      <w:sz w:val="24"/>
      <w:szCs w:val="20"/>
      <w:lang w:eastAsia="en-US"/>
    </w:rPr>
  </w:style>
  <w:style w:type="paragraph" w:customStyle="1" w:styleId="ZchnZchnCharCharCharCharZchnZchn">
    <w:name w:val="Zchn Zchn Char Char Char Char Zchn Zchn"/>
    <w:basedOn w:val="Normal"/>
    <w:autoRedefine/>
    <w:pPr>
      <w:widowControl/>
      <w:topLinePunct w:val="0"/>
      <w:spacing w:after="160" w:line="240" w:lineRule="exact"/>
      <w:jc w:val="left"/>
    </w:pPr>
    <w:rPr>
      <w:rFonts w:ascii="Verdana" w:eastAsia="FangSong_GB2312" w:hAnsi="Verdana"/>
      <w:kern w:val="0"/>
      <w:sz w:val="24"/>
      <w:szCs w:val="20"/>
      <w:lang w:eastAsia="en-US"/>
    </w:rPr>
  </w:style>
  <w:style w:type="paragraph" w:customStyle="1" w:styleId="N2Footnotes">
    <w:name w:val="N2 Footnotes"/>
    <w:pPr>
      <w:tabs>
        <w:tab w:val="left" w:pos="142"/>
      </w:tabs>
      <w:spacing w:line="190" w:lineRule="exact"/>
      <w:jc w:val="both"/>
    </w:pPr>
    <w:rPr>
      <w:noProof/>
      <w:sz w:val="16"/>
      <w:lang w:val="en-GB" w:eastAsia="en-GB"/>
    </w:rPr>
  </w:style>
  <w:style w:type="paragraph" w:customStyle="1" w:styleId="SNSynopsisTOC">
    <w:name w:val="SN_Synopsis_TOC"/>
    <w:basedOn w:val="Normal"/>
    <w:pPr>
      <w:widowControl/>
      <w:topLinePunct w:val="0"/>
      <w:spacing w:after="200" w:line="480" w:lineRule="auto"/>
    </w:pPr>
    <w:rPr>
      <w:rFonts w:ascii="Times" w:hAnsi="Times"/>
      <w:kern w:val="0"/>
      <w:sz w:val="24"/>
      <w:szCs w:val="20"/>
      <w:lang w:eastAsia="en-US"/>
    </w:rPr>
  </w:style>
  <w:style w:type="character" w:customStyle="1" w:styleId="nlmstring-ref">
    <w:name w:val="nlm_string-ref"/>
    <w:basedOn w:val="DefaultParagraphFont"/>
  </w:style>
  <w:style w:type="paragraph" w:customStyle="1" w:styleId="BATitle">
    <w:name w:val="BA_Title"/>
    <w:next w:val="BBAuthorName"/>
    <w:pPr>
      <w:spacing w:before="1380" w:line="250" w:lineRule="exact"/>
      <w:ind w:left="360" w:right="360"/>
      <w:jc w:val="center"/>
    </w:pPr>
    <w:rPr>
      <w:rFonts w:ascii="Helvetica" w:hAnsi="Helvetica"/>
      <w:b/>
      <w:noProof/>
      <w:sz w:val="23"/>
      <w:lang w:eastAsia="en-US"/>
    </w:rPr>
  </w:style>
  <w:style w:type="paragraph" w:customStyle="1" w:styleId="BBAuthorName">
    <w:name w:val="BB_Author_Name"/>
    <w:basedOn w:val="Normal"/>
    <w:next w:val="BCAuthorAddress"/>
    <w:pPr>
      <w:widowControl/>
      <w:topLinePunct w:val="0"/>
      <w:spacing w:before="80" w:line="210" w:lineRule="exact"/>
      <w:ind w:left="706" w:right="706"/>
      <w:jc w:val="center"/>
    </w:pPr>
    <w:rPr>
      <w:rFonts w:ascii="Helvetica" w:hAnsi="Helvetica"/>
      <w:kern w:val="0"/>
      <w:sz w:val="19"/>
      <w:szCs w:val="20"/>
      <w:lang w:eastAsia="en-US"/>
    </w:rPr>
  </w:style>
  <w:style w:type="paragraph" w:customStyle="1" w:styleId="BDAbstract">
    <w:name w:val="BD_Abstract"/>
    <w:basedOn w:val="TAMainText"/>
    <w:pPr>
      <w:pBdr>
        <w:top w:val="single" w:sz="4" w:space="3" w:color="auto"/>
        <w:bottom w:val="single" w:sz="4" w:space="3" w:color="auto"/>
      </w:pBdr>
      <w:spacing w:before="120" w:after="120"/>
      <w:ind w:firstLine="0"/>
    </w:pPr>
    <w:rPr>
      <w:rFonts w:ascii="Helvetica" w:hAnsi="Helvetica"/>
    </w:rPr>
  </w:style>
  <w:style w:type="paragraph" w:customStyle="1" w:styleId="BGKeywords">
    <w:name w:val="BG_Keywords"/>
    <w:basedOn w:val="Normal"/>
    <w:pPr>
      <w:widowControl/>
      <w:topLinePunct w:val="0"/>
      <w:spacing w:after="200" w:line="480" w:lineRule="auto"/>
    </w:pPr>
    <w:rPr>
      <w:rFonts w:ascii="Times" w:hAnsi="Times"/>
      <w:kern w:val="0"/>
      <w:sz w:val="24"/>
      <w:szCs w:val="20"/>
      <w:lang w:eastAsia="en-US"/>
    </w:rPr>
  </w:style>
  <w:style w:type="character" w:customStyle="1" w:styleId="A40">
    <w:name w:val="A4"/>
    <w:rPr>
      <w:rFonts w:cs="Times"/>
      <w:color w:val="000000"/>
      <w:sz w:val="18"/>
      <w:szCs w:val="18"/>
    </w:rPr>
  </w:style>
  <w:style w:type="paragraph" w:customStyle="1" w:styleId="TFReferencesSection">
    <w:name w:val="TF_References_Section"/>
    <w:basedOn w:val="Normal"/>
    <w:pPr>
      <w:widowControl/>
      <w:topLinePunct w:val="0"/>
      <w:spacing w:line="150" w:lineRule="exact"/>
      <w:ind w:left="346" w:hanging="346"/>
    </w:pPr>
    <w:rPr>
      <w:rFonts w:ascii="Times" w:hAnsi="Times"/>
      <w:kern w:val="0"/>
      <w:sz w:val="15"/>
      <w:szCs w:val="20"/>
      <w:lang w:eastAsia="en-US"/>
    </w:rPr>
  </w:style>
  <w:style w:type="paragraph" w:customStyle="1" w:styleId="TDAcknowledgments">
    <w:name w:val="TD_Acknowledgments"/>
    <w:basedOn w:val="Normal"/>
    <w:next w:val="Normal"/>
    <w:pPr>
      <w:widowControl/>
      <w:topLinePunct w:val="0"/>
      <w:spacing w:before="120" w:line="220" w:lineRule="exact"/>
      <w:ind w:firstLine="187"/>
    </w:pPr>
    <w:rPr>
      <w:rFonts w:ascii="Times" w:hAnsi="Times"/>
      <w:kern w:val="0"/>
      <w:sz w:val="18"/>
      <w:szCs w:val="20"/>
      <w:lang w:eastAsia="en-US"/>
    </w:rPr>
  </w:style>
  <w:style w:type="paragraph" w:customStyle="1" w:styleId="VDTableTitle">
    <w:name w:val="VD_Table_Title"/>
    <w:basedOn w:val="Normal"/>
    <w:next w:val="Normal"/>
    <w:pPr>
      <w:widowControl/>
      <w:topLinePunct w:val="0"/>
      <w:spacing w:before="120" w:after="240" w:line="180" w:lineRule="exact"/>
    </w:pPr>
    <w:rPr>
      <w:rFonts w:ascii="Helvetica" w:hAnsi="Helvetica"/>
      <w:kern w:val="0"/>
      <w:sz w:val="16"/>
      <w:szCs w:val="20"/>
      <w:lang w:eastAsia="en-US"/>
    </w:rPr>
  </w:style>
  <w:style w:type="paragraph" w:customStyle="1" w:styleId="15">
    <w:name w:val="批注框文本1"/>
    <w:basedOn w:val="Normal"/>
    <w:semiHidden/>
    <w:pPr>
      <w:widowControl/>
      <w:topLinePunct w:val="0"/>
    </w:pPr>
    <w:rPr>
      <w:rFonts w:ascii="Helvetica" w:hAnsi="Helvetica"/>
      <w:kern w:val="0"/>
      <w:sz w:val="18"/>
      <w:szCs w:val="18"/>
      <w:lang w:eastAsia="en-US"/>
    </w:rPr>
  </w:style>
  <w:style w:type="character" w:customStyle="1" w:styleId="CharChar1">
    <w:name w:val="Char Char1"/>
    <w:semiHidden/>
    <w:rPr>
      <w:rFonts w:ascii="Times New Roman" w:eastAsia="SimSun" w:hAnsi="Times New Roman"/>
      <w:kern w:val="2"/>
      <w:sz w:val="18"/>
      <w:szCs w:val="18"/>
    </w:rPr>
  </w:style>
  <w:style w:type="paragraph" w:customStyle="1" w:styleId="a">
    <w:name w:val="项目符号"/>
    <w:basedOn w:val="Normal"/>
    <w:pPr>
      <w:numPr>
        <w:numId w:val="13"/>
      </w:numPr>
      <w:adjustRightInd w:val="0"/>
      <w:snapToGrid w:val="0"/>
      <w:spacing w:line="260" w:lineRule="exact"/>
    </w:pPr>
    <w:rPr>
      <w:b/>
      <w:bCs/>
      <w:i/>
      <w:iCs/>
      <w:spacing w:val="-2"/>
      <w:lang w:eastAsia="zh-HK"/>
    </w:rPr>
  </w:style>
  <w:style w:type="paragraph" w:customStyle="1" w:styleId="Maintext0">
    <w:name w:val="Main text"/>
    <w:basedOn w:val="Normal"/>
    <w:link w:val="MaintextChar0"/>
    <w:autoRedefine/>
    <w:pPr>
      <w:widowControl/>
      <w:topLinePunct w:val="0"/>
      <w:spacing w:line="480" w:lineRule="auto"/>
      <w:jc w:val="left"/>
    </w:pPr>
    <w:rPr>
      <w:rFonts w:eastAsia="MS Mincho"/>
      <w:kern w:val="0"/>
      <w:sz w:val="24"/>
      <w:lang w:eastAsia="ja-JP"/>
    </w:rPr>
  </w:style>
  <w:style w:type="character" w:customStyle="1" w:styleId="MaintextChar0">
    <w:name w:val="Main text Char"/>
    <w:link w:val="Maintext0"/>
    <w:rsid w:val="00A66D18"/>
    <w:rPr>
      <w:rFonts w:eastAsia="MS Mincho"/>
      <w:sz w:val="24"/>
      <w:szCs w:val="24"/>
      <w:lang w:val="en-US" w:eastAsia="ja-JP" w:bidi="ar-SA"/>
    </w:rPr>
  </w:style>
  <w:style w:type="paragraph" w:customStyle="1" w:styleId="G1bFigureCaption">
    <w:name w:val="G1b Figure Caption"/>
    <w:basedOn w:val="Normal"/>
    <w:next w:val="Normal"/>
    <w:pPr>
      <w:widowControl/>
      <w:shd w:val="solid" w:color="FFFFFF" w:fill="FFFFFF"/>
      <w:topLinePunct w:val="0"/>
      <w:spacing w:before="40" w:after="160" w:line="190" w:lineRule="exact"/>
      <w:jc w:val="center"/>
    </w:pPr>
    <w:rPr>
      <w:kern w:val="0"/>
      <w:sz w:val="16"/>
      <w:szCs w:val="20"/>
      <w:lang w:val="en-GB" w:eastAsia="en-GB"/>
    </w:rPr>
  </w:style>
  <w:style w:type="paragraph" w:customStyle="1" w:styleId="G4bTableBody">
    <w:name w:val="G4b Table Body"/>
    <w:pPr>
      <w:keepNext/>
      <w:keepLines/>
      <w:jc w:val="center"/>
    </w:pPr>
    <w:rPr>
      <w:sz w:val="16"/>
      <w:szCs w:val="16"/>
      <w:lang w:val="en-GB" w:eastAsia="en-GB"/>
    </w:rPr>
  </w:style>
  <w:style w:type="character" w:customStyle="1" w:styleId="shorttext1">
    <w:name w:val="short_text1"/>
    <w:rPr>
      <w:sz w:val="26"/>
      <w:szCs w:val="26"/>
    </w:rPr>
  </w:style>
  <w:style w:type="paragraph" w:customStyle="1" w:styleId="SchemeCaption">
    <w:name w:val="SchemeCaption"/>
    <w:basedOn w:val="Normal"/>
    <w:autoRedefine/>
    <w:pPr>
      <w:widowControl/>
      <w:topLinePunct w:val="0"/>
      <w:spacing w:before="20" w:after="55" w:line="284" w:lineRule="exact"/>
    </w:pPr>
    <w:rPr>
      <w:noProof/>
      <w:kern w:val="0"/>
      <w:sz w:val="18"/>
      <w:szCs w:val="18"/>
      <w:lang w:val="pl-PL" w:eastAsia="pl-PL"/>
    </w:rPr>
  </w:style>
  <w:style w:type="paragraph" w:customStyle="1" w:styleId="ExperimentalText">
    <w:name w:val="Experimental Text"/>
    <w:basedOn w:val="Normal"/>
    <w:autoRedefine/>
    <w:pPr>
      <w:widowControl/>
      <w:topLinePunct w:val="0"/>
      <w:spacing w:line="480" w:lineRule="auto"/>
      <w:jc w:val="left"/>
    </w:pPr>
    <w:rPr>
      <w:rFonts w:eastAsia="MS Mincho"/>
      <w:kern w:val="0"/>
      <w:sz w:val="24"/>
      <w:lang w:val="de-DE" w:eastAsia="ja-JP"/>
    </w:rPr>
  </w:style>
  <w:style w:type="character" w:customStyle="1" w:styleId="ExperimentalTextChar">
    <w:name w:val="Experimental Text Char"/>
    <w:rPr>
      <w:rFonts w:eastAsia="MS Mincho"/>
      <w:sz w:val="24"/>
      <w:szCs w:val="24"/>
      <w:lang w:val="de-DE" w:eastAsia="ja-JP"/>
    </w:rPr>
  </w:style>
  <w:style w:type="character" w:customStyle="1" w:styleId="databold1">
    <w:name w:val="data_bold1"/>
    <w:rPr>
      <w:b/>
      <w:bCs/>
    </w:rPr>
  </w:style>
  <w:style w:type="character" w:customStyle="1" w:styleId="BodyTextChar">
    <w:name w:val="Body Text Char"/>
    <w:rPr>
      <w:noProof w:val="0"/>
      <w:sz w:val="24"/>
      <w:szCs w:val="24"/>
      <w:lang w:val="en-GB" w:eastAsia="ar-SA" w:bidi="ar-SA"/>
    </w:rPr>
  </w:style>
  <w:style w:type="character" w:customStyle="1" w:styleId="Style1">
    <w:name w:val="Style1"/>
    <w:rPr>
      <w:noProof w:val="0"/>
      <w:sz w:val="24"/>
      <w:szCs w:val="24"/>
      <w:vertAlign w:val="superscript"/>
      <w:lang w:val="en-GB" w:eastAsia="ar-SA" w:bidi="ar-SA"/>
    </w:rPr>
  </w:style>
  <w:style w:type="paragraph" w:customStyle="1" w:styleId="Heading0">
    <w:name w:val="Heading"/>
    <w:basedOn w:val="Default"/>
    <w:next w:val="Textbody"/>
    <w:pPr>
      <w:keepNext/>
      <w:widowControl w:val="0"/>
      <w:suppressAutoHyphens/>
      <w:spacing w:before="240" w:after="120" w:line="480" w:lineRule="auto"/>
      <w:jc w:val="both"/>
    </w:pPr>
    <w:rPr>
      <w:rFonts w:ascii="Liberation Sans" w:eastAsia="DejaVu Sans" w:hAnsi="Liberation Sans"/>
      <w:snapToGrid/>
      <w:kern w:val="1"/>
      <w:sz w:val="28"/>
      <w:szCs w:val="28"/>
      <w:lang w:val="en-GB" w:eastAsia="en-US"/>
    </w:rPr>
  </w:style>
  <w:style w:type="paragraph" w:customStyle="1" w:styleId="Textbody">
    <w:name w:val="Text body"/>
    <w:basedOn w:val="Default"/>
    <w:pPr>
      <w:widowControl w:val="0"/>
      <w:suppressAutoHyphens/>
      <w:spacing w:after="120" w:line="480" w:lineRule="auto"/>
      <w:jc w:val="both"/>
    </w:pPr>
    <w:rPr>
      <w:rFonts w:eastAsia="DejaVu Sans"/>
      <w:snapToGrid/>
      <w:kern w:val="1"/>
      <w:lang w:val="en-GB" w:eastAsia="en-US"/>
    </w:rPr>
  </w:style>
  <w:style w:type="paragraph" w:customStyle="1" w:styleId="16">
    <w:name w:val="수정1"/>
    <w:hidden/>
    <w:semiHidden/>
    <w:rPr>
      <w:kern w:val="2"/>
      <w:sz w:val="21"/>
      <w:szCs w:val="24"/>
      <w:lang w:eastAsia="zh-CN"/>
    </w:rPr>
  </w:style>
  <w:style w:type="paragraph" w:customStyle="1" w:styleId="TESupportingInformation">
    <w:name w:val="TE_Supporting_Information"/>
    <w:basedOn w:val="Normal"/>
    <w:next w:val="Normal"/>
    <w:pPr>
      <w:widowControl/>
      <w:topLinePunct w:val="0"/>
      <w:spacing w:after="200" w:line="480" w:lineRule="auto"/>
      <w:ind w:firstLine="187"/>
    </w:pPr>
    <w:rPr>
      <w:rFonts w:ascii="Times" w:hAnsi="Times"/>
      <w:kern w:val="0"/>
      <w:sz w:val="24"/>
      <w:szCs w:val="20"/>
      <w:lang w:eastAsia="en-US"/>
    </w:rPr>
  </w:style>
  <w:style w:type="character" w:customStyle="1" w:styleId="CharChar4">
    <w:name w:val="Char Char4"/>
    <w:semiHidden/>
    <w:rPr>
      <w:sz w:val="18"/>
      <w:szCs w:val="18"/>
    </w:rPr>
  </w:style>
  <w:style w:type="character" w:customStyle="1" w:styleId="CharChar3">
    <w:name w:val="Char Char3"/>
    <w:semiHidden/>
    <w:rPr>
      <w:sz w:val="18"/>
      <w:szCs w:val="18"/>
    </w:rPr>
  </w:style>
  <w:style w:type="character" w:customStyle="1" w:styleId="CharChar2">
    <w:name w:val="Char Char2"/>
    <w:semiHidden/>
    <w:rPr>
      <w:rFonts w:ascii="SimSun" w:eastAsia="SimSun" w:hAnsi="SimSun" w:cs="Times New Roman"/>
      <w:kern w:val="0"/>
      <w:sz w:val="24"/>
      <w:szCs w:val="24"/>
    </w:rPr>
  </w:style>
  <w:style w:type="paragraph" w:customStyle="1" w:styleId="af7">
    <w:name w:val="列出段落"/>
    <w:basedOn w:val="Normal"/>
    <w:qFormat/>
    <w:pPr>
      <w:topLinePunct w:val="0"/>
      <w:ind w:firstLineChars="200" w:firstLine="420"/>
    </w:pPr>
  </w:style>
  <w:style w:type="paragraph" w:customStyle="1" w:styleId="FigureCaption">
    <w:name w:val="FigureCaption"/>
    <w:basedOn w:val="Normal"/>
    <w:pPr>
      <w:widowControl/>
      <w:topLinePunct w:val="0"/>
      <w:spacing w:before="230" w:after="460" w:line="200" w:lineRule="exact"/>
      <w:jc w:val="left"/>
    </w:pPr>
    <w:rPr>
      <w:rFonts w:ascii="Arial" w:eastAsia="MS Mincho" w:hAnsi="Arial"/>
      <w:kern w:val="0"/>
      <w:sz w:val="16"/>
      <w:lang w:val="de-DE" w:eastAsia="ja-JP"/>
    </w:rPr>
  </w:style>
  <w:style w:type="paragraph" w:customStyle="1" w:styleId="Char3">
    <w:name w:val="Char"/>
    <w:basedOn w:val="Normal"/>
    <w:pPr>
      <w:widowControl/>
      <w:topLinePunct w:val="0"/>
      <w:spacing w:after="160" w:line="240" w:lineRule="exact"/>
      <w:jc w:val="left"/>
    </w:pPr>
    <w:rPr>
      <w:rFonts w:ascii="Arial" w:hAnsi="Arial" w:cs="Arial"/>
      <w:b/>
      <w:bCs/>
      <w:kern w:val="0"/>
      <w:sz w:val="24"/>
      <w:lang w:eastAsia="en-US"/>
    </w:rPr>
  </w:style>
  <w:style w:type="paragraph" w:customStyle="1" w:styleId="TCTableBody">
    <w:name w:val="TC_Table_Body"/>
    <w:basedOn w:val="Normal"/>
    <w:pPr>
      <w:widowControl/>
      <w:topLinePunct w:val="0"/>
      <w:spacing w:after="200"/>
    </w:pPr>
    <w:rPr>
      <w:rFonts w:ascii="Times" w:hAnsi="Times"/>
      <w:kern w:val="0"/>
      <w:sz w:val="24"/>
      <w:szCs w:val="20"/>
      <w:lang w:eastAsia="en-US"/>
    </w:rPr>
  </w:style>
  <w:style w:type="paragraph" w:customStyle="1" w:styleId="BT305051">
    <w:name w:val="样式 BT3 + 段前: 0.5 行 段后: 0.5 行1"/>
    <w:basedOn w:val="BT3"/>
    <w:rsid w:val="00EF0BC0"/>
    <w:pPr>
      <w:spacing w:before="156" w:after="156"/>
    </w:pPr>
    <w:rPr>
      <w:rFonts w:ascii="Palatino Linotype" w:hAnsi="Palatino Linotype" w:cs="SimSun"/>
      <w:iCs/>
      <w:szCs w:val="20"/>
    </w:rPr>
  </w:style>
  <w:style w:type="character" w:customStyle="1" w:styleId="TESupportingInformationChar">
    <w:name w:val="TE_Supporting_Information Char"/>
    <w:rPr>
      <w:rFonts w:ascii="Times" w:eastAsia="SimSun" w:hAnsi="Times"/>
      <w:sz w:val="24"/>
      <w:lang w:val="en-US" w:eastAsia="en-US" w:bidi="ar-SA"/>
    </w:rPr>
  </w:style>
  <w:style w:type="character" w:customStyle="1" w:styleId="TFReferencesSectionChar">
    <w:name w:val="TF_References_Section Char"/>
    <w:rPr>
      <w:rFonts w:ascii="Times" w:eastAsia="SimSun" w:hAnsi="Times"/>
      <w:sz w:val="15"/>
      <w:lang w:val="en-US" w:eastAsia="en-US" w:bidi="ar-SA"/>
    </w:rPr>
  </w:style>
  <w:style w:type="paragraph" w:customStyle="1" w:styleId="ExperimentalSection">
    <w:name w:val="ExperimentalSection"/>
    <w:basedOn w:val="Normal"/>
    <w:pPr>
      <w:widowControl/>
      <w:topLinePunct w:val="0"/>
      <w:spacing w:line="200" w:lineRule="exact"/>
    </w:pPr>
    <w:rPr>
      <w:rFonts w:ascii="Arial" w:eastAsia="MS Mincho" w:hAnsi="Arial"/>
      <w:kern w:val="0"/>
      <w:sz w:val="16"/>
      <w:lang w:val="en-GB" w:eastAsia="ja-JP"/>
    </w:rPr>
  </w:style>
  <w:style w:type="paragraph" w:customStyle="1" w:styleId="Addresses">
    <w:name w:val="Addresses"/>
    <w:basedOn w:val="Normal"/>
    <w:pPr>
      <w:widowControl/>
      <w:topLinePunct w:val="0"/>
      <w:jc w:val="left"/>
    </w:pPr>
    <w:rPr>
      <w:rFonts w:eastAsia="MS Mincho"/>
      <w:kern w:val="0"/>
      <w:sz w:val="24"/>
      <w:lang w:eastAsia="ja-JP"/>
    </w:rPr>
  </w:style>
  <w:style w:type="paragraph" w:customStyle="1" w:styleId="BT305052">
    <w:name w:val="样式 BT3 + 段前: 0.5 行 段后: 0.5 行2"/>
    <w:basedOn w:val="BT3"/>
    <w:rsid w:val="00EF0BC0"/>
    <w:pPr>
      <w:spacing w:before="156" w:after="156"/>
    </w:pPr>
    <w:rPr>
      <w:rFonts w:ascii="Palatino Linotype" w:hAnsi="Palatino Linotype" w:cs="SimSun"/>
      <w:iCs/>
      <w:szCs w:val="20"/>
    </w:rPr>
  </w:style>
  <w:style w:type="paragraph" w:customStyle="1" w:styleId="ColorfulList-Accent11">
    <w:name w:val="Colorful List - Accent 11"/>
    <w:basedOn w:val="Normal"/>
    <w:link w:val="ColorfulList-Accent1Char"/>
    <w:qFormat/>
    <w:rsid w:val="008F301F"/>
    <w:pPr>
      <w:widowControl/>
      <w:topLinePunct w:val="0"/>
      <w:spacing w:after="200" w:line="276" w:lineRule="auto"/>
      <w:ind w:left="720"/>
      <w:contextualSpacing/>
      <w:jc w:val="left"/>
    </w:pPr>
    <w:rPr>
      <w:rFonts w:ascii="Calibri" w:hAnsi="Calibri"/>
      <w:kern w:val="0"/>
      <w:sz w:val="22"/>
      <w:szCs w:val="22"/>
      <w:lang w:val="x-none" w:eastAsia="x-none"/>
    </w:rPr>
  </w:style>
  <w:style w:type="character" w:customStyle="1" w:styleId="ColorfulList-Accent1Char">
    <w:name w:val="Colorful List - Accent 1 Char"/>
    <w:link w:val="ColorfulList-Accent11"/>
    <w:rsid w:val="008F301F"/>
    <w:rPr>
      <w:rFonts w:ascii="Calibri" w:eastAsia="SimSun" w:hAnsi="Calibri"/>
      <w:sz w:val="22"/>
      <w:szCs w:val="22"/>
      <w:lang w:val="x-none" w:eastAsia="x-none" w:bidi="ar-SA"/>
    </w:rPr>
  </w:style>
  <w:style w:type="paragraph" w:customStyle="1" w:styleId="08ArticleText">
    <w:name w:val="08 Article Text"/>
    <w:rsid w:val="002320CF"/>
    <w:pPr>
      <w:widowControl w:val="0"/>
      <w:tabs>
        <w:tab w:val="left" w:pos="198"/>
      </w:tabs>
      <w:spacing w:line="230" w:lineRule="exact"/>
      <w:jc w:val="both"/>
    </w:pPr>
    <w:rPr>
      <w:noProof/>
      <w:sz w:val="18"/>
      <w:szCs w:val="18"/>
      <w:lang w:val="en-GB" w:eastAsia="en-GB"/>
    </w:rPr>
  </w:style>
  <w:style w:type="paragraph" w:customStyle="1" w:styleId="meth1">
    <w:name w:val="meth1"/>
    <w:basedOn w:val="Normal"/>
    <w:rsid w:val="00E37A72"/>
    <w:pPr>
      <w:widowControl/>
      <w:topLinePunct w:val="0"/>
      <w:spacing w:after="240" w:line="480" w:lineRule="atLeast"/>
      <w:ind w:firstLine="567"/>
      <w:jc w:val="left"/>
    </w:pPr>
    <w:rPr>
      <w:rFonts w:eastAsia="MS Mincho"/>
      <w:kern w:val="0"/>
      <w:sz w:val="24"/>
      <w:szCs w:val="20"/>
      <w:lang w:val="en-GB" w:eastAsia="en-US"/>
    </w:rPr>
  </w:style>
  <w:style w:type="paragraph" w:customStyle="1" w:styleId="ListParagraph1">
    <w:name w:val="List Paragraph1"/>
    <w:basedOn w:val="Normal"/>
    <w:qFormat/>
    <w:rsid w:val="00E37A72"/>
    <w:pPr>
      <w:widowControl/>
      <w:topLinePunct w:val="0"/>
      <w:spacing w:line="480" w:lineRule="auto"/>
      <w:ind w:firstLineChars="200" w:firstLine="420"/>
      <w:jc w:val="left"/>
    </w:pPr>
    <w:rPr>
      <w:rFonts w:eastAsia="MS Mincho"/>
      <w:kern w:val="0"/>
      <w:sz w:val="24"/>
      <w:szCs w:val="20"/>
      <w:lang w:val="en-GB" w:eastAsia="en-US"/>
    </w:rPr>
  </w:style>
  <w:style w:type="table" w:styleId="TableGrid">
    <w:name w:val="Table Grid"/>
    <w:basedOn w:val="TableNormal"/>
    <w:rsid w:val="00CB76E0"/>
    <w:pPr>
      <w:widowControl w:val="0"/>
      <w:topLinePun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无间隔"/>
    <w:link w:val="Char4"/>
    <w:qFormat/>
    <w:rsid w:val="002B19FC"/>
    <w:rPr>
      <w:rFonts w:ascii="Calibri" w:hAnsi="Calibri"/>
      <w:sz w:val="22"/>
      <w:szCs w:val="22"/>
      <w:lang w:eastAsia="zh-CN"/>
    </w:rPr>
  </w:style>
  <w:style w:type="character" w:customStyle="1" w:styleId="Char4">
    <w:name w:val="无间隔 Char"/>
    <w:link w:val="af8"/>
    <w:rsid w:val="002B19FC"/>
    <w:rPr>
      <w:rFonts w:ascii="Calibri" w:eastAsia="SimSun" w:hAnsi="Calibri"/>
      <w:sz w:val="22"/>
      <w:szCs w:val="22"/>
      <w:lang w:val="en-US" w:eastAsia="zh-CN" w:bidi="ar-SA"/>
    </w:rPr>
  </w:style>
  <w:style w:type="paragraph" w:customStyle="1" w:styleId="Af9">
    <w:name w:val="正文 A"/>
    <w:rsid w:val="002B19FC"/>
    <w:rPr>
      <w:rFonts w:eastAsia="ヒラギノ角ゴ Pro W3"/>
      <w:color w:val="000000"/>
      <w:sz w:val="24"/>
      <w:lang w:eastAsia="zh-CN"/>
    </w:rPr>
  </w:style>
  <w:style w:type="character" w:customStyle="1" w:styleId="ft">
    <w:name w:val="ft"/>
    <w:rsid w:val="002B19FC"/>
  </w:style>
  <w:style w:type="character" w:customStyle="1" w:styleId="hithilite3">
    <w:name w:val="hithilite3"/>
    <w:rsid w:val="002B19FC"/>
    <w:rPr>
      <w:shd w:val="clear" w:color="auto" w:fill="FFFF00"/>
    </w:rPr>
  </w:style>
  <w:style w:type="character" w:customStyle="1" w:styleId="looklikelink1">
    <w:name w:val="looklikelink1"/>
    <w:rsid w:val="002B19FC"/>
    <w:rPr>
      <w:strike w:val="0"/>
      <w:dstrike w:val="0"/>
      <w:color w:val="A25E00"/>
      <w:u w:val="none"/>
      <w:effect w:val="none"/>
    </w:rPr>
  </w:style>
  <w:style w:type="paragraph" w:customStyle="1" w:styleId="VAFigureCaption">
    <w:name w:val="VA_Figure_Caption"/>
    <w:basedOn w:val="Normal"/>
    <w:next w:val="Normal"/>
    <w:rsid w:val="002B19FC"/>
    <w:pPr>
      <w:widowControl/>
      <w:topLinePunct w:val="0"/>
      <w:spacing w:after="200" w:line="480" w:lineRule="auto"/>
    </w:pPr>
    <w:rPr>
      <w:rFonts w:ascii="Times" w:hAnsi="Times" w:cs="Times"/>
      <w:kern w:val="0"/>
      <w:sz w:val="24"/>
      <w:lang w:eastAsia="en-US"/>
    </w:rPr>
  </w:style>
  <w:style w:type="character" w:customStyle="1" w:styleId="aqslistener">
    <w:name w:val="aqslistener"/>
    <w:basedOn w:val="DefaultParagraphFont"/>
    <w:rsid w:val="002B19FC"/>
  </w:style>
  <w:style w:type="character" w:styleId="CommentReference">
    <w:name w:val="annotation reference"/>
    <w:semiHidden/>
    <w:rsid w:val="002B19FC"/>
    <w:rPr>
      <w:sz w:val="21"/>
      <w:szCs w:val="21"/>
    </w:rPr>
  </w:style>
  <w:style w:type="paragraph" w:customStyle="1" w:styleId="CharChar0">
    <w:name w:val="Char Char"/>
    <w:basedOn w:val="Normal"/>
    <w:rsid w:val="00500CE3"/>
    <w:pPr>
      <w:widowControl/>
      <w:topLinePunct w:val="0"/>
      <w:spacing w:after="160" w:line="240" w:lineRule="exact"/>
      <w:jc w:val="left"/>
    </w:pPr>
    <w:rPr>
      <w:rFonts w:ascii="Verdana" w:hAnsi="Verdana"/>
      <w:kern w:val="0"/>
      <w:sz w:val="20"/>
      <w:szCs w:val="20"/>
      <w:lang w:eastAsia="en-US"/>
    </w:rPr>
  </w:style>
  <w:style w:type="paragraph" w:styleId="FootnoteText">
    <w:name w:val="footnote text"/>
    <w:basedOn w:val="Normal"/>
    <w:semiHidden/>
    <w:rsid w:val="00345DB2"/>
    <w:pPr>
      <w:snapToGrid w:val="0"/>
      <w:jc w:val="left"/>
    </w:pPr>
    <w:rPr>
      <w:sz w:val="18"/>
      <w:szCs w:val="18"/>
    </w:rPr>
  </w:style>
  <w:style w:type="character" w:customStyle="1" w:styleId="mb">
    <w:name w:val="mb"/>
    <w:rsid w:val="00BA2864"/>
    <w:rPr>
      <w:rFonts w:ascii="Arial Unicode MS" w:eastAsia="Arial Unicode MS" w:hAnsi="Arial Unicode MS" w:cs="Arial Unicode MS" w:hint="eastAsia"/>
      <w:vanish w:val="0"/>
      <w:webHidden w:val="0"/>
      <w:shd w:val="clear" w:color="auto" w:fill="auto"/>
      <w:specVanish w:val="0"/>
    </w:rPr>
  </w:style>
  <w:style w:type="character" w:customStyle="1" w:styleId="formula">
    <w:name w:val="formula"/>
    <w:basedOn w:val="DefaultParagraphFont"/>
    <w:rsid w:val="00BA2864"/>
  </w:style>
  <w:style w:type="character" w:customStyle="1" w:styleId="emphroman1">
    <w:name w:val="emphroman1"/>
    <w:rsid w:val="00BA2864"/>
    <w:rPr>
      <w:i w:val="0"/>
      <w:iCs w:val="0"/>
    </w:rPr>
  </w:style>
  <w:style w:type="paragraph" w:customStyle="1" w:styleId="-11">
    <w:name w:val="색상형 목록 - 강조색 11"/>
    <w:basedOn w:val="Normal"/>
    <w:qFormat/>
    <w:rsid w:val="00BA2864"/>
    <w:pPr>
      <w:widowControl/>
      <w:topLinePunct w:val="0"/>
      <w:ind w:left="720"/>
      <w:contextualSpacing/>
      <w:jc w:val="left"/>
    </w:pPr>
    <w:rPr>
      <w:rFonts w:ascii="Malgun Gothic" w:eastAsia="Malgun Gothic" w:hAnsi="Malgun Gothic"/>
      <w:kern w:val="0"/>
      <w:sz w:val="24"/>
      <w:lang w:eastAsia="ko-KR"/>
    </w:rPr>
  </w:style>
  <w:style w:type="paragraph" w:styleId="Revision">
    <w:name w:val="Revision"/>
    <w:hidden/>
    <w:semiHidden/>
    <w:rsid w:val="00BA2864"/>
    <w:rPr>
      <w:kern w:val="2"/>
      <w:sz w:val="21"/>
      <w:szCs w:val="24"/>
      <w:lang w:eastAsia="zh-CN"/>
    </w:rPr>
  </w:style>
  <w:style w:type="character" w:customStyle="1" w:styleId="apple-style-span">
    <w:name w:val="apple-style-span"/>
    <w:rsid w:val="0068012A"/>
  </w:style>
  <w:style w:type="paragraph" w:customStyle="1" w:styleId="Head1">
    <w:name w:val="Head 1"/>
    <w:basedOn w:val="Normal"/>
    <w:autoRedefine/>
    <w:rsid w:val="003B2834"/>
    <w:pPr>
      <w:widowControl/>
      <w:topLinePunct w:val="0"/>
    </w:pPr>
    <w:rPr>
      <w:rFonts w:ascii="Palatino Linotype" w:eastAsia="MS Mincho" w:hAnsi="Palatino Linotype"/>
      <w:b/>
      <w:color w:val="FF0000"/>
      <w:kern w:val="0"/>
      <w:sz w:val="24"/>
      <w:lang w:eastAsia="ja-JP"/>
    </w:rPr>
  </w:style>
  <w:style w:type="paragraph" w:customStyle="1" w:styleId="dates">
    <w:name w:val="dates"/>
    <w:basedOn w:val="Normal"/>
    <w:rsid w:val="003B2834"/>
    <w:pPr>
      <w:widowControl/>
      <w:topLinePunct w:val="0"/>
      <w:jc w:val="right"/>
    </w:pPr>
    <w:rPr>
      <w:rFonts w:eastAsia="MS Mincho"/>
      <w:kern w:val="0"/>
      <w:sz w:val="24"/>
      <w:lang w:eastAsia="ja-JP"/>
    </w:rPr>
  </w:style>
  <w:style w:type="paragraph" w:customStyle="1" w:styleId="STOE">
    <w:name w:val="STOE"/>
    <w:basedOn w:val="Normal"/>
    <w:link w:val="STOEChar1"/>
    <w:rsid w:val="003B2834"/>
    <w:pPr>
      <w:topLinePunct w:val="0"/>
      <w:spacing w:line="236" w:lineRule="exact"/>
      <w:ind w:right="4434"/>
    </w:pPr>
    <w:rPr>
      <w:rFonts w:ascii="Times" w:eastAsia="Times New Roman" w:hAnsi="Times"/>
      <w:kern w:val="0"/>
      <w:sz w:val="18"/>
      <w:szCs w:val="3276"/>
      <w:lang w:val="en-GB" w:eastAsia="de-DE"/>
    </w:rPr>
  </w:style>
  <w:style w:type="character" w:customStyle="1" w:styleId="STOEChar1">
    <w:name w:val="STOE Char1"/>
    <w:link w:val="STOE"/>
    <w:rsid w:val="003B2834"/>
    <w:rPr>
      <w:rFonts w:ascii="Times" w:hAnsi="Times"/>
      <w:sz w:val="18"/>
      <w:szCs w:val="3276"/>
      <w:lang w:val="en-GB" w:eastAsia="de-DE" w:bidi="ar-SA"/>
    </w:rPr>
  </w:style>
  <w:style w:type="character" w:customStyle="1" w:styleId="maintitle">
    <w:name w:val="maintitle"/>
    <w:basedOn w:val="DefaultParagraphFont"/>
    <w:rsid w:val="00E56139"/>
  </w:style>
  <w:style w:type="character" w:customStyle="1" w:styleId="label1">
    <w:name w:val="label1"/>
    <w:basedOn w:val="DefaultParagraphFont"/>
    <w:rsid w:val="003618D8"/>
  </w:style>
  <w:style w:type="paragraph" w:customStyle="1" w:styleId="Tableofcontents">
    <w:name w:val="Table of contents"/>
    <w:basedOn w:val="Normal"/>
    <w:rsid w:val="00251436"/>
    <w:pPr>
      <w:widowControl/>
      <w:topLinePunct w:val="0"/>
      <w:jc w:val="left"/>
    </w:pPr>
    <w:rPr>
      <w:rFonts w:eastAsia="MS Mincho"/>
      <w:kern w:val="0"/>
      <w:sz w:val="24"/>
      <w:lang w:eastAsia="ja-JP"/>
    </w:rPr>
  </w:style>
  <w:style w:type="character" w:styleId="HTMLCite">
    <w:name w:val="HTML Cite"/>
    <w:rsid w:val="004E32AC"/>
    <w:rPr>
      <w:i/>
    </w:rPr>
  </w:style>
  <w:style w:type="character" w:customStyle="1" w:styleId="citationyear">
    <w:name w:val="citation_year"/>
    <w:rsid w:val="004E32AC"/>
    <w:rPr>
      <w:rFonts w:cs="Times New Roman"/>
    </w:rPr>
  </w:style>
  <w:style w:type="character" w:customStyle="1" w:styleId="citationvolume">
    <w:name w:val="citation_volume"/>
    <w:rsid w:val="004E32AC"/>
    <w:rPr>
      <w:rFonts w:cs="Times New Roman"/>
    </w:rPr>
  </w:style>
  <w:style w:type="character" w:customStyle="1" w:styleId="cdl-year">
    <w:name w:val="cdl-year"/>
    <w:rsid w:val="004E32AC"/>
    <w:rPr>
      <w:rFonts w:cs="Times New Roman"/>
    </w:rPr>
  </w:style>
  <w:style w:type="character" w:customStyle="1" w:styleId="cdl-volume">
    <w:name w:val="cdl-volume"/>
    <w:rsid w:val="004E32AC"/>
    <w:rPr>
      <w:rFonts w:cs="Times New Roman"/>
    </w:rPr>
  </w:style>
  <w:style w:type="character" w:customStyle="1" w:styleId="cdl-spage">
    <w:name w:val="cdl-spage"/>
    <w:rsid w:val="004E32AC"/>
    <w:rPr>
      <w:rFonts w:cs="Times New Roman"/>
    </w:rPr>
  </w:style>
  <w:style w:type="character" w:customStyle="1" w:styleId="cdl-epage">
    <w:name w:val="cdl-epage"/>
    <w:rsid w:val="004E32AC"/>
    <w:rPr>
      <w:rFonts w:cs="Times New Roman"/>
    </w:rPr>
  </w:style>
  <w:style w:type="character" w:customStyle="1" w:styleId="databold">
    <w:name w:val="data_bold"/>
    <w:rsid w:val="004E32AC"/>
    <w:rPr>
      <w:rFonts w:cs="Times New Roman"/>
    </w:rPr>
  </w:style>
  <w:style w:type="paragraph" w:customStyle="1" w:styleId="afa">
    <w:name w:val="正文 + 小五"/>
    <w:basedOn w:val="Normal"/>
    <w:rsid w:val="004921FA"/>
    <w:pPr>
      <w:topLinePunct w:val="0"/>
    </w:pPr>
    <w:rPr>
      <w:sz w:val="18"/>
      <w:szCs w:val="18"/>
    </w:rPr>
  </w:style>
  <w:style w:type="character" w:customStyle="1" w:styleId="nlmx">
    <w:name w:val="nlm_x"/>
    <w:rsid w:val="00251436"/>
    <w:rPr>
      <w:rFonts w:cs="Times New Roman"/>
    </w:rPr>
  </w:style>
  <w:style w:type="character" w:customStyle="1" w:styleId="nlmarticle-title">
    <w:name w:val="nlm_article-title"/>
    <w:rsid w:val="00251436"/>
    <w:rPr>
      <w:rFonts w:cs="Times New Roman"/>
    </w:rPr>
  </w:style>
  <w:style w:type="character" w:customStyle="1" w:styleId="citationsource-journal">
    <w:name w:val="citation_source-journal"/>
    <w:rsid w:val="00251436"/>
    <w:rPr>
      <w:rFonts w:cs="Times New Roman"/>
    </w:rPr>
  </w:style>
  <w:style w:type="character" w:customStyle="1" w:styleId="nlmyear">
    <w:name w:val="nlm_year"/>
    <w:rsid w:val="00251436"/>
    <w:rPr>
      <w:rFonts w:cs="Times New Roman"/>
    </w:rPr>
  </w:style>
  <w:style w:type="character" w:customStyle="1" w:styleId="nlmvolume">
    <w:name w:val="nlm_volume"/>
    <w:rsid w:val="00251436"/>
    <w:rPr>
      <w:rFonts w:cs="Times New Roman"/>
    </w:rPr>
  </w:style>
  <w:style w:type="character" w:customStyle="1" w:styleId="nlmfpage">
    <w:name w:val="nlm_fpage"/>
    <w:rsid w:val="00251436"/>
    <w:rPr>
      <w:rFonts w:cs="Times New Roman"/>
    </w:rPr>
  </w:style>
  <w:style w:type="character" w:customStyle="1" w:styleId="nlmlpage">
    <w:name w:val="nlm_lpage"/>
    <w:rsid w:val="00251436"/>
    <w:rPr>
      <w:rFonts w:cs="Times New Roman"/>
    </w:rPr>
  </w:style>
  <w:style w:type="character" w:customStyle="1" w:styleId="hithilite">
    <w:name w:val="hithilite"/>
    <w:rsid w:val="00251436"/>
    <w:rPr>
      <w:rFonts w:cs="Times New Roman"/>
    </w:rPr>
  </w:style>
  <w:style w:type="character" w:customStyle="1" w:styleId="Numbered-1Char">
    <w:name w:val="Numbered - 1 Char"/>
    <w:aliases w:val="ü1 Char Char"/>
    <w:rsid w:val="008946C9"/>
    <w:rPr>
      <w:rFonts w:eastAsia="SimSun"/>
      <w:b/>
      <w:bCs/>
      <w:kern w:val="2"/>
      <w:sz w:val="19"/>
      <w:szCs w:val="24"/>
      <w:lang w:val="en-US" w:eastAsia="zh-CN" w:bidi="ar-SA"/>
    </w:rPr>
  </w:style>
  <w:style w:type="paragraph" w:customStyle="1" w:styleId="NoSpacing1">
    <w:name w:val="No Spacing1"/>
    <w:qFormat/>
    <w:rsid w:val="008946C9"/>
    <w:rPr>
      <w:rFonts w:ascii="Calibri" w:hAnsi="Calibri"/>
      <w:sz w:val="22"/>
      <w:szCs w:val="22"/>
      <w:lang w:eastAsia="en-US"/>
    </w:rPr>
  </w:style>
  <w:style w:type="paragraph" w:customStyle="1" w:styleId="17">
    <w:name w:val="목록 단락1"/>
    <w:basedOn w:val="Normal"/>
    <w:qFormat/>
    <w:rsid w:val="008946C9"/>
    <w:pPr>
      <w:topLinePunct w:val="0"/>
      <w:ind w:firstLineChars="200" w:firstLine="420"/>
    </w:pPr>
  </w:style>
  <w:style w:type="paragraph" w:customStyle="1" w:styleId="arttitle">
    <w:name w:val="arttitle"/>
    <w:basedOn w:val="p-ni"/>
    <w:rsid w:val="009F1DBA"/>
    <w:rPr>
      <w:rFonts w:ascii="Arial" w:hAnsi="Arial"/>
      <w:b/>
      <w:sz w:val="32"/>
    </w:rPr>
  </w:style>
  <w:style w:type="paragraph" w:customStyle="1" w:styleId="p-ni">
    <w:name w:val="p-ni"/>
    <w:basedOn w:val="p"/>
    <w:rsid w:val="009F1DBA"/>
    <w:pPr>
      <w:spacing w:after="240"/>
      <w:ind w:firstLine="0"/>
    </w:pPr>
  </w:style>
  <w:style w:type="paragraph" w:customStyle="1" w:styleId="p">
    <w:name w:val="p"/>
    <w:rsid w:val="009F1DBA"/>
    <w:pPr>
      <w:spacing w:after="360" w:line="480" w:lineRule="atLeast"/>
      <w:ind w:firstLine="567"/>
    </w:pPr>
    <w:rPr>
      <w:sz w:val="24"/>
      <w:lang w:val="en-GB" w:eastAsia="en-US"/>
    </w:rPr>
  </w:style>
  <w:style w:type="paragraph" w:customStyle="1" w:styleId="aug">
    <w:name w:val="aug"/>
    <w:basedOn w:val="p-ni"/>
    <w:rsid w:val="009F1DBA"/>
  </w:style>
  <w:style w:type="paragraph" w:customStyle="1" w:styleId="aff">
    <w:name w:val="aff"/>
    <w:basedOn w:val="p-ni"/>
    <w:rsid w:val="009F1DBA"/>
    <w:rPr>
      <w:i/>
    </w:rPr>
  </w:style>
  <w:style w:type="paragraph" w:customStyle="1" w:styleId="abs">
    <w:name w:val="abs"/>
    <w:basedOn w:val="p-ni"/>
    <w:next w:val="p"/>
    <w:rsid w:val="009F1DBA"/>
    <w:rPr>
      <w:b/>
    </w:rPr>
  </w:style>
  <w:style w:type="paragraph" w:customStyle="1" w:styleId="bibcit">
    <w:name w:val="bibcit"/>
    <w:basedOn w:val="p-ni"/>
    <w:rsid w:val="009F1DBA"/>
    <w:pPr>
      <w:spacing w:after="120"/>
    </w:pPr>
  </w:style>
  <w:style w:type="paragraph" w:customStyle="1" w:styleId="ack">
    <w:name w:val="ack"/>
    <w:basedOn w:val="p-ni"/>
    <w:rsid w:val="009F1DBA"/>
    <w:rPr>
      <w:sz w:val="20"/>
    </w:rPr>
  </w:style>
  <w:style w:type="paragraph" w:customStyle="1" w:styleId="meth1hd">
    <w:name w:val="meth1hd"/>
    <w:basedOn w:val="p-ni"/>
    <w:next w:val="meth1"/>
    <w:rsid w:val="009F1DBA"/>
  </w:style>
  <w:style w:type="paragraph" w:customStyle="1" w:styleId="meth1ttl">
    <w:name w:val="meth1ttl"/>
    <w:basedOn w:val="meth1hd"/>
    <w:rsid w:val="009F1DBA"/>
    <w:rPr>
      <w:b/>
    </w:rPr>
  </w:style>
  <w:style w:type="paragraph" w:customStyle="1" w:styleId="received">
    <w:name w:val="received"/>
    <w:basedOn w:val="p-ni"/>
    <w:rsid w:val="009F1DBA"/>
    <w:rPr>
      <w:sz w:val="20"/>
    </w:rPr>
  </w:style>
  <w:style w:type="paragraph" w:customStyle="1" w:styleId="corr">
    <w:name w:val="corr"/>
    <w:basedOn w:val="meth1ttl"/>
    <w:rsid w:val="009F1DBA"/>
    <w:rPr>
      <w:b w:val="0"/>
      <w:sz w:val="20"/>
    </w:rPr>
  </w:style>
  <w:style w:type="paragraph" w:customStyle="1" w:styleId="LEGEND0">
    <w:name w:val="LEGEND"/>
    <w:basedOn w:val="p-ni"/>
    <w:rsid w:val="009F1DBA"/>
    <w:rPr>
      <w:rFonts w:ascii="Arial" w:hAnsi="Arial"/>
    </w:rPr>
  </w:style>
  <w:style w:type="paragraph" w:customStyle="1" w:styleId="TBLTTL">
    <w:name w:val="TBLTTL"/>
    <w:basedOn w:val="TBLROW"/>
    <w:rsid w:val="009F1DBA"/>
    <w:rPr>
      <w:b/>
      <w:sz w:val="24"/>
    </w:rPr>
  </w:style>
  <w:style w:type="paragraph" w:customStyle="1" w:styleId="TBLROW">
    <w:name w:val="TBLROW"/>
    <w:basedOn w:val="p-ni"/>
    <w:rsid w:val="009F1DBA"/>
    <w:pPr>
      <w:spacing w:line="360" w:lineRule="atLeast"/>
    </w:pPr>
    <w:rPr>
      <w:rFonts w:ascii="Arial" w:hAnsi="Arial"/>
      <w:sz w:val="20"/>
    </w:rPr>
  </w:style>
  <w:style w:type="paragraph" w:customStyle="1" w:styleId="TBLFN">
    <w:name w:val="TBLFN"/>
    <w:basedOn w:val="TBLROW"/>
    <w:rsid w:val="009F1DBA"/>
  </w:style>
  <w:style w:type="paragraph" w:customStyle="1" w:styleId="footnote">
    <w:name w:val="footnote"/>
    <w:basedOn w:val="p-ni"/>
    <w:rsid w:val="009F1DBA"/>
    <w:rPr>
      <w:sz w:val="20"/>
    </w:rPr>
  </w:style>
  <w:style w:type="paragraph" w:customStyle="1" w:styleId="sec1ttl">
    <w:name w:val="sec1ttl"/>
    <w:basedOn w:val="abs"/>
    <w:rsid w:val="009F1DBA"/>
  </w:style>
  <w:style w:type="paragraph" w:customStyle="1" w:styleId="fd">
    <w:name w:val="fd"/>
    <w:basedOn w:val="p-ni"/>
    <w:rsid w:val="009F1DBA"/>
    <w:pPr>
      <w:tabs>
        <w:tab w:val="right" w:pos="8505"/>
      </w:tabs>
    </w:pPr>
  </w:style>
  <w:style w:type="paragraph" w:customStyle="1" w:styleId="BX">
    <w:name w:val="BX"/>
    <w:basedOn w:val="LEGEND0"/>
    <w:rsid w:val="009F1DBA"/>
  </w:style>
  <w:style w:type="paragraph" w:customStyle="1" w:styleId="supp">
    <w:name w:val="supp"/>
    <w:basedOn w:val="ack"/>
    <w:rsid w:val="009F1DBA"/>
  </w:style>
  <w:style w:type="paragraph" w:customStyle="1" w:styleId="afb">
    <w:name w:val="修订"/>
    <w:hidden/>
    <w:semiHidden/>
    <w:rsid w:val="009F1DBA"/>
    <w:rPr>
      <w:sz w:val="24"/>
      <w:lang w:val="en-GB" w:eastAsia="en-US"/>
    </w:rPr>
  </w:style>
  <w:style w:type="character" w:customStyle="1" w:styleId="2">
    <w:name w:val="中等深浅网格 2 字符"/>
    <w:link w:val="21"/>
    <w:rsid w:val="008E4EF0"/>
    <w:rPr>
      <w:rFonts w:ascii="Calibri" w:hAnsi="Calibri"/>
      <w:sz w:val="22"/>
      <w:szCs w:val="22"/>
      <w:lang w:val="en-US" w:eastAsia="zh-CN" w:bidi="ar-SA"/>
    </w:rPr>
  </w:style>
  <w:style w:type="paragraph" w:customStyle="1" w:styleId="21">
    <w:name w:val="中等深浅网格 21"/>
    <w:link w:val="2"/>
    <w:qFormat/>
    <w:rsid w:val="008E4EF0"/>
    <w:rPr>
      <w:rFonts w:ascii="Calibri" w:eastAsia="Times New Roman" w:hAnsi="Calibri"/>
      <w:sz w:val="22"/>
      <w:szCs w:val="22"/>
      <w:lang w:eastAsia="zh-CN"/>
    </w:rPr>
  </w:style>
  <w:style w:type="character" w:customStyle="1" w:styleId="EndNoteBibliographyTitle">
    <w:name w:val="EndNote Bibliography Title 字符"/>
    <w:link w:val="EndNoteBibliographyTitle0"/>
    <w:rsid w:val="008E4EF0"/>
    <w:rPr>
      <w:kern w:val="2"/>
      <w:szCs w:val="24"/>
      <w:lang w:bidi="ar-SA"/>
    </w:rPr>
  </w:style>
  <w:style w:type="paragraph" w:customStyle="1" w:styleId="EndNoteBibliographyTitle0">
    <w:name w:val="EndNote Bibliography Title"/>
    <w:basedOn w:val="Normal"/>
    <w:link w:val="EndNoteBibliographyTitle"/>
    <w:rsid w:val="008E4EF0"/>
    <w:pPr>
      <w:jc w:val="center"/>
    </w:pPr>
    <w:rPr>
      <w:rFonts w:eastAsia="Times New Roman"/>
      <w:sz w:val="20"/>
      <w:lang w:eastAsia="ko-KR"/>
    </w:rPr>
  </w:style>
  <w:style w:type="character" w:customStyle="1" w:styleId="EndNoteBibliography">
    <w:name w:val="EndNote Bibliography 字符"/>
    <w:link w:val="EndNoteBibliography0"/>
    <w:rsid w:val="008E4EF0"/>
    <w:rPr>
      <w:kern w:val="2"/>
      <w:szCs w:val="24"/>
      <w:lang w:bidi="ar-SA"/>
    </w:rPr>
  </w:style>
  <w:style w:type="paragraph" w:customStyle="1" w:styleId="EndNoteBibliography0">
    <w:name w:val="EndNote Bibliography"/>
    <w:basedOn w:val="Normal"/>
    <w:link w:val="EndNoteBibliography"/>
    <w:rsid w:val="008E4EF0"/>
    <w:rPr>
      <w:rFonts w:eastAsia="Times New Roman"/>
      <w:sz w:val="20"/>
      <w:lang w:eastAsia="ko-KR"/>
    </w:rPr>
  </w:style>
  <w:style w:type="character" w:customStyle="1" w:styleId="HeaderChar">
    <w:name w:val="Header Char"/>
    <w:link w:val="Header"/>
    <w:locked/>
    <w:rsid w:val="00E43C69"/>
    <w:rPr>
      <w:rFonts w:eastAsia="SimSun"/>
      <w:kern w:val="2"/>
      <w:sz w:val="18"/>
      <w:szCs w:val="18"/>
      <w:lang w:val="en-US" w:eastAsia="zh-CN" w:bidi="ar-SA"/>
    </w:rPr>
  </w:style>
  <w:style w:type="character" w:customStyle="1" w:styleId="BalloonTextChar">
    <w:name w:val="Balloon Text Char"/>
    <w:link w:val="BalloonText"/>
    <w:semiHidden/>
    <w:locked/>
    <w:rsid w:val="00E43C69"/>
    <w:rPr>
      <w:rFonts w:ascii="Tahoma" w:eastAsia="SimSun" w:hAnsi="Tahoma" w:cs="Tahoma"/>
      <w:sz w:val="16"/>
      <w:szCs w:val="16"/>
      <w:lang w:val="en-US" w:eastAsia="fi-FI" w:bidi="ar-SA"/>
    </w:rPr>
  </w:style>
  <w:style w:type="paragraph" w:customStyle="1" w:styleId="0">
    <w:name w:val="样式 正文样式 + 首行缩进:  0 字符"/>
    <w:basedOn w:val="af0"/>
    <w:rsid w:val="003453A7"/>
    <w:pPr>
      <w:ind w:firstLineChars="0" w:firstLine="0"/>
    </w:pPr>
    <w:rPr>
      <w:rFonts w:ascii="Myriad Pro" w:hAnsi="Myriad Pro" w:cs="SimSun"/>
      <w:szCs w:val="20"/>
    </w:rPr>
  </w:style>
  <w:style w:type="paragraph" w:customStyle="1" w:styleId="18">
    <w:name w:val="样式 正文样式 + 首行缩进:  1 字符"/>
    <w:basedOn w:val="af0"/>
    <w:link w:val="1Char"/>
    <w:rsid w:val="00567E32"/>
    <w:pPr>
      <w:ind w:firstLine="190"/>
    </w:pPr>
    <w:rPr>
      <w:rFonts w:ascii="Minion Pro" w:hAnsi="Minion Pro" w:cs="SimSun"/>
      <w:sz w:val="19"/>
      <w:szCs w:val="20"/>
    </w:rPr>
  </w:style>
  <w:style w:type="paragraph" w:customStyle="1" w:styleId="102">
    <w:name w:val="样式 样式 正文样式 + 首行缩进:  1 字符 + 紧缩量  0.2 磅"/>
    <w:basedOn w:val="18"/>
    <w:link w:val="102Char"/>
    <w:rsid w:val="00567E32"/>
    <w:pPr>
      <w:spacing w:line="256" w:lineRule="exact"/>
      <w:ind w:firstLine="100"/>
    </w:pPr>
    <w:rPr>
      <w:spacing w:val="-4"/>
    </w:rPr>
  </w:style>
  <w:style w:type="character" w:customStyle="1" w:styleId="1Char">
    <w:name w:val="样式 正文样式 + 首行缩进:  1 字符 Char"/>
    <w:link w:val="18"/>
    <w:rsid w:val="00567E32"/>
    <w:rPr>
      <w:rFonts w:ascii="Minion Pro" w:eastAsia="SimSun" w:hAnsi="Minion Pro" w:cs="SimSun"/>
      <w:kern w:val="2"/>
      <w:sz w:val="19"/>
      <w:szCs w:val="24"/>
      <w:lang w:val="en-US" w:eastAsia="zh-CN" w:bidi="ar-SA"/>
    </w:rPr>
  </w:style>
  <w:style w:type="character" w:customStyle="1" w:styleId="102Char">
    <w:name w:val="样式 样式 正文样式 + 首行缩进:  1 字符 + 紧缩量  0.2 磅 Char"/>
    <w:link w:val="102"/>
    <w:rsid w:val="00567E32"/>
    <w:rPr>
      <w:rFonts w:ascii="Minion Pro" w:eastAsia="SimSun" w:hAnsi="Minion Pro" w:cs="SimSun"/>
      <w:spacing w:val="-4"/>
      <w:kern w:val="2"/>
      <w:sz w:val="19"/>
      <w:szCs w:val="24"/>
      <w:lang w:val="en-US" w:eastAsia="zh-CN" w:bidi="ar-SA"/>
    </w:rPr>
  </w:style>
  <w:style w:type="paragraph" w:customStyle="1" w:styleId="1021">
    <w:name w:val="样式 样式 样式 正文样式 + 首行缩进:  1 字符 + 紧缩量  0.2 磅 + 首行缩进:  1 字符"/>
    <w:basedOn w:val="102"/>
    <w:link w:val="1021Char"/>
    <w:rsid w:val="00A518F9"/>
    <w:pPr>
      <w:ind w:firstLine="190"/>
    </w:pPr>
    <w:rPr>
      <w:spacing w:val="0"/>
    </w:rPr>
  </w:style>
  <w:style w:type="character" w:customStyle="1" w:styleId="1021Char">
    <w:name w:val="样式 样式 样式 正文样式 + 首行缩进:  1 字符 + 紧缩量  0.2 磅 + 首行缩进:  1 字符 Char"/>
    <w:basedOn w:val="102Char"/>
    <w:link w:val="1021"/>
    <w:rsid w:val="002D5975"/>
    <w:rPr>
      <w:rFonts w:ascii="Minion Pro" w:eastAsia="SimSun" w:hAnsi="Minion Pro" w:cs="SimSun"/>
      <w:spacing w:val="-4"/>
      <w:kern w:val="2"/>
      <w:sz w:val="19"/>
      <w:szCs w:val="24"/>
      <w:lang w:val="en-US" w:eastAsia="zh-CN" w:bidi="ar-SA"/>
    </w:rPr>
  </w:style>
  <w:style w:type="paragraph" w:customStyle="1" w:styleId="BT2AAAA">
    <w:name w:val="BT2AAAA"/>
    <w:basedOn w:val="BT1A"/>
    <w:rsid w:val="00AB71A8"/>
    <w:pPr>
      <w:spacing w:beforeLines="80" w:before="249" w:afterLines="20" w:after="62"/>
    </w:pPr>
    <w:rPr>
      <w:rFonts w:ascii="Minion Pro" w:hAnsi="Minion Pro"/>
      <w:color w:val="C17B3F"/>
      <w:sz w:val="20"/>
      <w:szCs w:val="20"/>
    </w:rPr>
  </w:style>
  <w:style w:type="paragraph" w:customStyle="1" w:styleId="AAAA">
    <w:name w:val="图说AAAA"/>
    <w:basedOn w:val="AA2"/>
    <w:link w:val="AAAAChar"/>
    <w:rsid w:val="00CB5EBB"/>
    <w:pPr>
      <w:spacing w:after="249" w:line="200" w:lineRule="exact"/>
    </w:pPr>
    <w:rPr>
      <w:rFonts w:ascii="Minion Pro" w:hAnsi="Minion Pro"/>
      <w:sz w:val="16"/>
      <w:szCs w:val="16"/>
    </w:rPr>
  </w:style>
  <w:style w:type="paragraph" w:customStyle="1" w:styleId="BT3AAAA">
    <w:name w:val="BT3AAAA"/>
    <w:basedOn w:val="BT2A"/>
    <w:rsid w:val="00301E23"/>
    <w:pPr>
      <w:spacing w:beforeLines="40" w:before="124" w:afterLines="20" w:after="62"/>
    </w:pPr>
    <w:rPr>
      <w:sz w:val="19"/>
      <w:szCs w:val="16"/>
    </w:rPr>
  </w:style>
  <w:style w:type="paragraph" w:customStyle="1" w:styleId="BT4AAAA">
    <w:name w:val="BT4AAAA"/>
    <w:basedOn w:val="BT305052"/>
    <w:rsid w:val="003F32F8"/>
    <w:pPr>
      <w:spacing w:beforeLines="30" w:before="93" w:afterLines="20" w:after="62"/>
    </w:pPr>
    <w:rPr>
      <w:sz w:val="18"/>
      <w:szCs w:val="18"/>
    </w:rPr>
  </w:style>
  <w:style w:type="paragraph" w:customStyle="1" w:styleId="AAAA0">
    <w:name w:val="表容AAAA"/>
    <w:basedOn w:val="AA1"/>
    <w:rsid w:val="005A75D8"/>
    <w:pPr>
      <w:spacing w:beforeLines="10" w:before="31" w:afterLines="15" w:after="46" w:line="180" w:lineRule="exact"/>
    </w:pPr>
    <w:rPr>
      <w:rFonts w:ascii="Minion Pro" w:hAnsi="Minion Pro"/>
      <w:sz w:val="16"/>
      <w:szCs w:val="16"/>
    </w:rPr>
  </w:style>
  <w:style w:type="paragraph" w:customStyle="1" w:styleId="AAAA1">
    <w:name w:val="表头AAAA"/>
    <w:basedOn w:val="AA0"/>
    <w:rsid w:val="005A75D8"/>
    <w:pPr>
      <w:spacing w:beforeLines="60" w:before="187" w:after="62"/>
    </w:pPr>
    <w:rPr>
      <w:rFonts w:ascii="Minion Pro" w:hAnsi="Minion Pro"/>
      <w:spacing w:val="-2"/>
      <w:sz w:val="16"/>
      <w:szCs w:val="16"/>
    </w:rPr>
  </w:style>
  <w:style w:type="paragraph" w:customStyle="1" w:styleId="AAAA2">
    <w:name w:val="图片AAAA"/>
    <w:basedOn w:val="Af6"/>
    <w:rsid w:val="008137EE"/>
    <w:pPr>
      <w:snapToGrid w:val="0"/>
    </w:pPr>
  </w:style>
  <w:style w:type="paragraph" w:customStyle="1" w:styleId="10210">
    <w:name w:val="样式 样式 样式 样式 正文样式 + 首行缩进:  1 字符 + 紧缩量  0.2 磅 + 首行缩进:  1 字符 + 加宽量 ..."/>
    <w:basedOn w:val="1021"/>
    <w:link w:val="1021Char0"/>
    <w:rsid w:val="00B247FF"/>
    <w:pPr>
      <w:spacing w:line="200" w:lineRule="exact"/>
      <w:ind w:firstLine="100"/>
    </w:pPr>
    <w:rPr>
      <w:spacing w:val="3"/>
    </w:rPr>
  </w:style>
  <w:style w:type="character" w:customStyle="1" w:styleId="1021Char0">
    <w:name w:val="样式 样式 样式 样式 正文样式 + 首行缩进:  1 字符 + 紧缩量  0.2 磅 + 首行缩进:  1 字符 + 加宽量 ... Char"/>
    <w:link w:val="10210"/>
    <w:rsid w:val="00B247FF"/>
    <w:rPr>
      <w:rFonts w:ascii="Minion Pro" w:eastAsia="SimSun" w:hAnsi="Minion Pro" w:cs="SimSun"/>
      <w:spacing w:val="3"/>
      <w:kern w:val="2"/>
      <w:sz w:val="19"/>
      <w:szCs w:val="24"/>
      <w:lang w:val="en-US" w:eastAsia="zh-CN" w:bidi="ar-SA"/>
    </w:rPr>
  </w:style>
  <w:style w:type="paragraph" w:customStyle="1" w:styleId="A-10705">
    <w:name w:val="样式 公式A + 左侧:  -1 字符 段前: 0.7 行 段后: 0.5 行"/>
    <w:basedOn w:val="Af3"/>
    <w:rsid w:val="007A172E"/>
    <w:pPr>
      <w:spacing w:beforeLines="40" w:before="40" w:afterLines="20" w:after="20"/>
      <w:ind w:leftChars="0" w:left="0" w:firstLine="0"/>
    </w:pPr>
    <w:rPr>
      <w:rFonts w:cs="SimSun"/>
      <w:iCs w:val="0"/>
      <w:szCs w:val="20"/>
    </w:rPr>
  </w:style>
  <w:style w:type="paragraph" w:customStyle="1" w:styleId="A022">
    <w:name w:val="样式 参考文献A + 左侧:  0 厘米 悬挂缩进: 2.2 字符"/>
    <w:basedOn w:val="Af2"/>
    <w:rsid w:val="007A172E"/>
    <w:pPr>
      <w:spacing w:line="200" w:lineRule="exact"/>
    </w:pPr>
    <w:rPr>
      <w:rFonts w:cs="SimSun"/>
      <w:kern w:val="16"/>
      <w:sz w:val="16"/>
      <w:szCs w:val="20"/>
    </w:rPr>
  </w:style>
  <w:style w:type="paragraph" w:customStyle="1" w:styleId="2019TU">
    <w:name w:val="2019TU"/>
    <w:basedOn w:val="Af6"/>
    <w:rsid w:val="00C20883"/>
    <w:pPr>
      <w:snapToGrid w:val="0"/>
      <w:spacing w:beforeLines="75" w:before="234" w:afterLines="0" w:after="0"/>
    </w:pPr>
  </w:style>
  <w:style w:type="paragraph" w:customStyle="1" w:styleId="2019TS">
    <w:name w:val="2019TS"/>
    <w:basedOn w:val="AAAA"/>
    <w:link w:val="2019TSChar"/>
    <w:rsid w:val="00C20883"/>
    <w:pPr>
      <w:spacing w:afterLines="0" w:after="0"/>
    </w:pPr>
  </w:style>
  <w:style w:type="paragraph" w:customStyle="1" w:styleId="2019ZW">
    <w:name w:val="2019ZW"/>
    <w:basedOn w:val="10210"/>
    <w:rsid w:val="00C20883"/>
    <w:pPr>
      <w:spacing w:line="210" w:lineRule="exact"/>
      <w:ind w:firstLine="190"/>
    </w:pPr>
    <w:rPr>
      <w:spacing w:val="0"/>
    </w:rPr>
  </w:style>
  <w:style w:type="paragraph" w:customStyle="1" w:styleId="2019BT2">
    <w:name w:val="2019BT2"/>
    <w:basedOn w:val="BT2AAAA"/>
    <w:rsid w:val="00C20883"/>
    <w:pPr>
      <w:spacing w:beforeLines="70" w:before="218"/>
    </w:pPr>
    <w:rPr>
      <w:color w:val="FF0000"/>
      <w:sz w:val="24"/>
      <w:szCs w:val="24"/>
    </w:rPr>
  </w:style>
  <w:style w:type="paragraph" w:customStyle="1" w:styleId="2019BT3">
    <w:name w:val="2019BT3"/>
    <w:basedOn w:val="BT3AAAA"/>
    <w:rsid w:val="00C20883"/>
  </w:style>
  <w:style w:type="paragraph" w:customStyle="1" w:styleId="2019BT4">
    <w:name w:val="2019BT4"/>
    <w:basedOn w:val="BT4AAAA"/>
    <w:rsid w:val="00C20883"/>
    <w:pPr>
      <w:spacing w:afterLines="30" w:after="93"/>
    </w:pPr>
  </w:style>
  <w:style w:type="paragraph" w:customStyle="1" w:styleId="2019CKWX">
    <w:name w:val="2019CKWX"/>
    <w:basedOn w:val="A022"/>
    <w:rsid w:val="00C20883"/>
    <w:pPr>
      <w:ind w:left="352" w:hanging="352"/>
    </w:pPr>
    <w:rPr>
      <w:noProof/>
    </w:rPr>
  </w:style>
  <w:style w:type="paragraph" w:customStyle="1" w:styleId="2019">
    <w:name w:val="2019表头"/>
    <w:basedOn w:val="AA0"/>
    <w:rsid w:val="00C20883"/>
    <w:pPr>
      <w:spacing w:beforeLines="50" w:before="156" w:after="62"/>
    </w:pPr>
    <w:rPr>
      <w:rFonts w:ascii="Minion Pro" w:hAnsi="Minion Pro"/>
      <w:sz w:val="16"/>
      <w:szCs w:val="16"/>
    </w:rPr>
  </w:style>
  <w:style w:type="paragraph" w:customStyle="1" w:styleId="20190">
    <w:name w:val="2019表容"/>
    <w:basedOn w:val="AA1"/>
    <w:rsid w:val="00C20883"/>
    <w:pPr>
      <w:spacing w:beforeLines="10" w:before="31" w:afterLines="15" w:after="46" w:line="180" w:lineRule="exact"/>
    </w:pPr>
    <w:rPr>
      <w:rFonts w:ascii="Minion Pro" w:hAnsi="Minion Pro"/>
      <w:sz w:val="16"/>
      <w:szCs w:val="16"/>
    </w:rPr>
  </w:style>
  <w:style w:type="paragraph" w:customStyle="1" w:styleId="2019ZW1">
    <w:name w:val="样式 2019ZW + 首行缩进:  1 字符"/>
    <w:basedOn w:val="2019ZW"/>
    <w:rsid w:val="00CC732E"/>
    <w:pPr>
      <w:spacing w:line="220" w:lineRule="exact"/>
      <w:ind w:firstLine="100"/>
    </w:pPr>
  </w:style>
  <w:style w:type="character" w:customStyle="1" w:styleId="Char0">
    <w:name w:val="图说 Char"/>
    <w:link w:val="a4"/>
    <w:rsid w:val="005224BD"/>
    <w:rPr>
      <w:rFonts w:eastAsia="SimSun"/>
      <w:kern w:val="2"/>
      <w:sz w:val="18"/>
      <w:szCs w:val="24"/>
      <w:lang w:val="en-US" w:eastAsia="zh-CN" w:bidi="ar-SA"/>
    </w:rPr>
  </w:style>
  <w:style w:type="character" w:customStyle="1" w:styleId="AChar">
    <w:name w:val="图说A Char"/>
    <w:link w:val="Af1"/>
    <w:rsid w:val="005224BD"/>
    <w:rPr>
      <w:rFonts w:ascii="TrueFrutigerLight" w:eastAsia="SimSun" w:hAnsi="TrueFrutigerLight"/>
      <w:color w:val="000000"/>
      <w:kern w:val="2"/>
      <w:sz w:val="14"/>
      <w:szCs w:val="24"/>
      <w:lang w:val="en-US" w:eastAsia="zh-CN" w:bidi="ar-SA"/>
    </w:rPr>
  </w:style>
  <w:style w:type="character" w:customStyle="1" w:styleId="AAChar">
    <w:name w:val="图说AA Char"/>
    <w:link w:val="AA2"/>
    <w:rsid w:val="005224BD"/>
    <w:rPr>
      <w:rFonts w:ascii="TrueFrutigerLight" w:eastAsia="SimSun" w:hAnsi="TrueFrutigerLight"/>
      <w:color w:val="000000"/>
      <w:kern w:val="2"/>
      <w:sz w:val="18"/>
      <w:szCs w:val="18"/>
      <w:lang w:val="en-US" w:eastAsia="zh-CN" w:bidi="ar-SA"/>
    </w:rPr>
  </w:style>
  <w:style w:type="character" w:customStyle="1" w:styleId="AAAAChar">
    <w:name w:val="图说AAAA Char"/>
    <w:link w:val="AAAA"/>
    <w:rsid w:val="005224BD"/>
    <w:rPr>
      <w:rFonts w:ascii="Minion Pro" w:eastAsia="SimSun" w:hAnsi="Minion Pro"/>
      <w:color w:val="000000"/>
      <w:kern w:val="2"/>
      <w:sz w:val="16"/>
      <w:szCs w:val="16"/>
      <w:lang w:val="en-US" w:eastAsia="zh-CN" w:bidi="ar-SA"/>
    </w:rPr>
  </w:style>
  <w:style w:type="character" w:customStyle="1" w:styleId="2019TSChar">
    <w:name w:val="2019TS Char"/>
    <w:basedOn w:val="AAAAChar"/>
    <w:link w:val="2019TS"/>
    <w:rsid w:val="005224BD"/>
    <w:rPr>
      <w:rFonts w:ascii="Minion Pro" w:eastAsia="SimSun" w:hAnsi="Minion Pro"/>
      <w:color w:val="000000"/>
      <w:kern w:val="2"/>
      <w:sz w:val="16"/>
      <w:szCs w:val="16"/>
      <w:lang w:val="en-US" w:eastAsia="zh-CN" w:bidi="ar-SA"/>
    </w:rPr>
  </w:style>
  <w:style w:type="paragraph" w:styleId="Bibliography">
    <w:name w:val="Bibliography"/>
    <w:basedOn w:val="Normal"/>
    <w:next w:val="Normal"/>
    <w:uiPriority w:val="37"/>
    <w:unhideWhenUsed/>
    <w:rsid w:val="00B462D3"/>
    <w:pPr>
      <w:tabs>
        <w:tab w:val="left" w:pos="624"/>
      </w:tabs>
      <w:ind w:left="624" w:hanging="624"/>
    </w:pPr>
  </w:style>
  <w:style w:type="character" w:styleId="PlaceholderText">
    <w:name w:val="Placeholder Text"/>
    <w:basedOn w:val="DefaultParagraphFont"/>
    <w:uiPriority w:val="99"/>
    <w:semiHidden/>
    <w:rsid w:val="001450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25533">
      <w:bodyDiv w:val="1"/>
      <w:marLeft w:val="0"/>
      <w:marRight w:val="0"/>
      <w:marTop w:val="0"/>
      <w:marBottom w:val="0"/>
      <w:divBdr>
        <w:top w:val="none" w:sz="0" w:space="0" w:color="auto"/>
        <w:left w:val="none" w:sz="0" w:space="0" w:color="auto"/>
        <w:bottom w:val="none" w:sz="0" w:space="0" w:color="auto"/>
        <w:right w:val="none" w:sz="0" w:space="0" w:color="auto"/>
      </w:divBdr>
    </w:div>
    <w:div w:id="196547788">
      <w:bodyDiv w:val="1"/>
      <w:marLeft w:val="0"/>
      <w:marRight w:val="0"/>
      <w:marTop w:val="0"/>
      <w:marBottom w:val="0"/>
      <w:divBdr>
        <w:top w:val="none" w:sz="0" w:space="0" w:color="auto"/>
        <w:left w:val="none" w:sz="0" w:space="0" w:color="auto"/>
        <w:bottom w:val="none" w:sz="0" w:space="0" w:color="auto"/>
        <w:right w:val="none" w:sz="0" w:space="0" w:color="auto"/>
      </w:divBdr>
    </w:div>
    <w:div w:id="544873383">
      <w:bodyDiv w:val="1"/>
      <w:marLeft w:val="0"/>
      <w:marRight w:val="0"/>
      <w:marTop w:val="0"/>
      <w:marBottom w:val="0"/>
      <w:divBdr>
        <w:top w:val="none" w:sz="0" w:space="0" w:color="auto"/>
        <w:left w:val="none" w:sz="0" w:space="0" w:color="auto"/>
        <w:bottom w:val="none" w:sz="0" w:space="0" w:color="auto"/>
        <w:right w:val="none" w:sz="0" w:space="0" w:color="auto"/>
      </w:divBdr>
    </w:div>
    <w:div w:id="1564677553">
      <w:bodyDiv w:val="1"/>
      <w:marLeft w:val="0"/>
      <w:marRight w:val="0"/>
      <w:marTop w:val="0"/>
      <w:marBottom w:val="0"/>
      <w:divBdr>
        <w:top w:val="none" w:sz="0" w:space="0" w:color="auto"/>
        <w:left w:val="none" w:sz="0" w:space="0" w:color="auto"/>
        <w:bottom w:val="none" w:sz="0" w:space="0" w:color="auto"/>
        <w:right w:val="none" w:sz="0" w:space="0" w:color="auto"/>
      </w:divBdr>
    </w:div>
    <w:div w:id="1624341808">
      <w:bodyDiv w:val="1"/>
      <w:marLeft w:val="0"/>
      <w:marRight w:val="0"/>
      <w:marTop w:val="0"/>
      <w:marBottom w:val="0"/>
      <w:divBdr>
        <w:top w:val="none" w:sz="0" w:space="0" w:color="auto"/>
        <w:left w:val="none" w:sz="0" w:space="0" w:color="auto"/>
        <w:bottom w:val="none" w:sz="0" w:space="0" w:color="auto"/>
        <w:right w:val="none" w:sz="0" w:space="0" w:color="auto"/>
      </w:divBdr>
    </w:div>
  </w:divs>
  <w:encoding w:val="gb231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1.xml"/><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1E08F-30BD-4C7D-A50E-D0CEE5433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317</Words>
  <Characters>1807</Characters>
  <Application>Microsoft Office Word</Application>
  <DocSecurity>0</DocSecurity>
  <Lines>15</Lines>
  <Paragraphs>4</Paragraphs>
  <ScaleCrop>false</ScaleCrop>
  <HeadingPairs>
    <vt:vector size="2" baseType="variant">
      <vt:variant>
        <vt:lpstr>제목</vt:lpstr>
      </vt:variant>
      <vt:variant>
        <vt:i4>1</vt:i4>
      </vt:variant>
    </vt:vector>
  </HeadingPairs>
  <TitlesOfParts>
    <vt:vector size="1" baseType="lpstr">
      <vt:lpstr/>
    </vt:vector>
  </TitlesOfParts>
  <Company>Microsoft China</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zjh1</dc:creator>
  <cp:keywords/>
  <dc:description/>
  <cp:lastModifiedBy>Thadani, Lavina</cp:lastModifiedBy>
  <cp:revision>2</cp:revision>
  <cp:lastPrinted>2018-08-10T04:54:00Z</cp:lastPrinted>
  <dcterms:created xsi:type="dcterms:W3CDTF">2021-12-19T19:59:00Z</dcterms:created>
  <dcterms:modified xsi:type="dcterms:W3CDTF">2021-12-19T19:59:00Z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ZOTERO_PREF_1">
    <vt:lpwstr>&lt;data data-version="3" zotero-version="5.0.96.3"&gt;&lt;session id="zMGTKoFQ"/&gt;&lt;style id="http://www.zotero.org/styles/current-proteomics" hasBibliography="1" bibliographyStyleHasBeenSet="1"/&gt;&lt;prefs&gt;&lt;pref name="fieldType" value="Field"/&gt;&lt;pref name="automaticJou</vt:lpwstr>
  </property>
  <property fmtid="{D5CDD505-2E9C-101B-9397-08002B2CF9AE}" pid="4" name="ZOTERO_PREF_2">
    <vt:lpwstr>rnalAbbreviations" value="true"/&gt;&lt;/prefs&gt;&lt;/data&gt;</vt:lpwstr>
  </property>
</Properties>
</file>