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D5DB9" w14:textId="77777777" w:rsidR="00F51B99" w:rsidRPr="008C7AB5" w:rsidRDefault="00F51B99" w:rsidP="00F51B99">
      <w:pPr>
        <w:bidi w:val="0"/>
        <w:jc w:val="left"/>
        <w:rPr>
          <w:rFonts w:asciiTheme="majorBidi" w:hAnsiTheme="majorBidi" w:cstheme="majorBidi"/>
          <w:b/>
          <w:bCs/>
          <w:color w:val="000000"/>
          <w:sz w:val="24"/>
          <w:szCs w:val="24"/>
          <w:lang w:bidi="ar-EG"/>
        </w:rPr>
      </w:pPr>
      <w:r w:rsidRPr="008C7AB5">
        <w:rPr>
          <w:rFonts w:asciiTheme="majorBidi" w:hAnsiTheme="majorBidi" w:cstheme="majorBidi"/>
          <w:b/>
          <w:bCs/>
          <w:color w:val="000000"/>
          <w:sz w:val="24"/>
          <w:szCs w:val="24"/>
          <w:lang w:bidi="ar-EG"/>
        </w:rPr>
        <w:t xml:space="preserve">Supplementary materials </w:t>
      </w:r>
    </w:p>
    <w:p w14:paraId="50915BAC" w14:textId="77777777" w:rsidR="00F51B99" w:rsidRPr="008C7AB5" w:rsidRDefault="00F51B99" w:rsidP="00F51B99">
      <w:pPr>
        <w:bidi w:val="0"/>
        <w:jc w:val="left"/>
        <w:rPr>
          <w:rFonts w:asciiTheme="majorBidi" w:hAnsiTheme="majorBidi" w:cstheme="majorBidi"/>
          <w:color w:val="000000"/>
          <w:sz w:val="24"/>
          <w:szCs w:val="24"/>
          <w:lang w:bidi="ar-EG"/>
        </w:rPr>
      </w:pPr>
      <w:r w:rsidRPr="008C7AB5">
        <w:rPr>
          <w:rFonts w:asciiTheme="majorBidi" w:hAnsiTheme="majorBidi" w:cstheme="majorBidi"/>
          <w:b/>
          <w:bCs/>
          <w:color w:val="000000"/>
          <w:sz w:val="24"/>
          <w:szCs w:val="24"/>
          <w:lang w:bidi="ar-EG"/>
        </w:rPr>
        <w:t>Table S1:</w:t>
      </w:r>
      <w:r w:rsidRPr="008C7AB5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Analysis of variance of the final models for measured responses.</w:t>
      </w:r>
    </w:p>
    <w:p w14:paraId="7376C1AE" w14:textId="77777777" w:rsidR="00F51B99" w:rsidRPr="008C7AB5" w:rsidRDefault="00F51B99" w:rsidP="00F51B99">
      <w:pPr>
        <w:bidi w:val="0"/>
        <w:jc w:val="left"/>
        <w:rPr>
          <w:rFonts w:asciiTheme="majorBidi" w:hAnsiTheme="majorBidi" w:cstheme="majorBidi"/>
          <w:color w:val="000000"/>
          <w:sz w:val="24"/>
          <w:szCs w:val="24"/>
          <w:lang w:bidi="ar-EG"/>
        </w:rPr>
      </w:pPr>
    </w:p>
    <w:tbl>
      <w:tblPr>
        <w:tblStyle w:val="TableGrid1"/>
        <w:tblW w:w="13675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435"/>
        <w:gridCol w:w="652"/>
        <w:gridCol w:w="1530"/>
        <w:gridCol w:w="1128"/>
        <w:gridCol w:w="1134"/>
        <w:gridCol w:w="1417"/>
        <w:gridCol w:w="1091"/>
        <w:gridCol w:w="810"/>
        <w:gridCol w:w="900"/>
        <w:gridCol w:w="1080"/>
        <w:gridCol w:w="1080"/>
      </w:tblGrid>
      <w:tr w:rsidR="00F51B99" w:rsidRPr="008C7AB5" w14:paraId="7AA1377A" w14:textId="77777777" w:rsidTr="004148BF">
        <w:trPr>
          <w:jc w:val="center"/>
        </w:trPr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</w:tcPr>
          <w:p w14:paraId="2DF11524" w14:textId="77777777" w:rsidR="00F51B99" w:rsidRPr="008C7AB5" w:rsidRDefault="00F51B99" w:rsidP="004148BF">
            <w:pPr>
              <w:jc w:val="both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Parameters</w:t>
            </w:r>
          </w:p>
        </w:tc>
        <w:tc>
          <w:tcPr>
            <w:tcW w:w="143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4C4D355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SS</w:t>
            </w:r>
          </w:p>
        </w:tc>
        <w:tc>
          <w:tcPr>
            <w:tcW w:w="65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DEC21C5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DF</w:t>
            </w:r>
          </w:p>
        </w:tc>
        <w:tc>
          <w:tcPr>
            <w:tcW w:w="153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6D85DC1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MS</w:t>
            </w:r>
          </w:p>
        </w:tc>
        <w:tc>
          <w:tcPr>
            <w:tcW w:w="112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591911F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F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C79548F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p-value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5ADED5C" w14:textId="77777777" w:rsidR="00F51B99" w:rsidRPr="008C7AB5" w:rsidRDefault="00F51B99" w:rsidP="004148BF">
            <w:pPr>
              <w:jc w:val="both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Parameters</w:t>
            </w: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C779C30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SS</w:t>
            </w:r>
          </w:p>
        </w:tc>
        <w:tc>
          <w:tcPr>
            <w:tcW w:w="8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3AFDF5E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DF</w:t>
            </w:r>
          </w:p>
        </w:tc>
        <w:tc>
          <w:tcPr>
            <w:tcW w:w="9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D18CB6D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MS</w:t>
            </w: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B40E9DE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F</w:t>
            </w: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458B840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p-value</w:t>
            </w:r>
          </w:p>
        </w:tc>
      </w:tr>
      <w:tr w:rsidR="00F51B99" w:rsidRPr="008C7AB5" w14:paraId="208632B0" w14:textId="77777777" w:rsidTr="004148BF">
        <w:trPr>
          <w:jc w:val="center"/>
        </w:trPr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14:paraId="15DA476C" w14:textId="77777777" w:rsidR="00F51B99" w:rsidRPr="008C7AB5" w:rsidRDefault="0042431B" w:rsidP="004148BF">
            <w:pPr>
              <w:jc w:val="both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V</w:t>
            </w:r>
            <w:r w:rsidR="00F51B99"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S</w:t>
            </w:r>
          </w:p>
        </w:tc>
        <w:tc>
          <w:tcPr>
            <w:tcW w:w="1435" w:type="dxa"/>
            <w:tcBorders>
              <w:left w:val="nil"/>
              <w:bottom w:val="nil"/>
              <w:right w:val="nil"/>
            </w:tcBorders>
            <w:vAlign w:val="center"/>
          </w:tcPr>
          <w:p w14:paraId="71F2B6B3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2" w:type="dxa"/>
            <w:tcBorders>
              <w:left w:val="nil"/>
              <w:bottom w:val="nil"/>
              <w:right w:val="nil"/>
            </w:tcBorders>
            <w:vAlign w:val="center"/>
          </w:tcPr>
          <w:p w14:paraId="0757E146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Borders>
              <w:left w:val="nil"/>
              <w:bottom w:val="nil"/>
              <w:right w:val="nil"/>
            </w:tcBorders>
            <w:vAlign w:val="center"/>
          </w:tcPr>
          <w:p w14:paraId="5169F1CD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28" w:type="dxa"/>
            <w:tcBorders>
              <w:left w:val="nil"/>
              <w:bottom w:val="nil"/>
              <w:right w:val="nil"/>
            </w:tcBorders>
            <w:vAlign w:val="center"/>
          </w:tcPr>
          <w:p w14:paraId="686E283A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650A2258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vAlign w:val="center"/>
          </w:tcPr>
          <w:p w14:paraId="50D46BAD" w14:textId="77777777" w:rsidR="00F51B99" w:rsidRPr="008C7AB5" w:rsidRDefault="00F51B99" w:rsidP="004148BF">
            <w:pPr>
              <w:jc w:val="both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ZP</w:t>
            </w:r>
          </w:p>
        </w:tc>
        <w:tc>
          <w:tcPr>
            <w:tcW w:w="1091" w:type="dxa"/>
            <w:tcBorders>
              <w:left w:val="nil"/>
              <w:bottom w:val="nil"/>
              <w:right w:val="nil"/>
            </w:tcBorders>
            <w:vAlign w:val="center"/>
          </w:tcPr>
          <w:p w14:paraId="0033A04C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vAlign w:val="center"/>
          </w:tcPr>
          <w:p w14:paraId="57992BEB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vAlign w:val="center"/>
          </w:tcPr>
          <w:p w14:paraId="2A36CBF0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vAlign w:val="center"/>
          </w:tcPr>
          <w:p w14:paraId="133A77D4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vAlign w:val="center"/>
          </w:tcPr>
          <w:p w14:paraId="4513B7FD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51B99" w:rsidRPr="008C7AB5" w14:paraId="701F48E7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3523E" w14:textId="77777777" w:rsidR="00F51B99" w:rsidRPr="008C7AB5" w:rsidRDefault="00F51B99" w:rsidP="004148BF">
            <w:pP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6F93A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35271.82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404B4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5570A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5038.83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8F8F7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248.45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40FDF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&lt; 0.0001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1A678" w14:textId="77777777" w:rsidR="00F51B99" w:rsidRPr="008C7AB5" w:rsidRDefault="00F51B99" w:rsidP="004148BF">
            <w:pP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C15DE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510.75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FE268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D73E5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127.69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3CFF1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901.61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D096B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&lt; 0.0001</w:t>
            </w:r>
          </w:p>
        </w:tc>
      </w:tr>
      <w:tr w:rsidR="00F51B99" w:rsidRPr="008C7AB5" w14:paraId="114911FE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CC093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X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4AE94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55.92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A4241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C6CF6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55.92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CFFCB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E0B34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0.1479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0987D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X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6E202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10.58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91E18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487D6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10.58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C062B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74.71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568F9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&lt; 0.0001</w:t>
            </w:r>
          </w:p>
        </w:tc>
      </w:tr>
      <w:tr w:rsidR="00F51B99" w:rsidRPr="008C7AB5" w14:paraId="7BDC674A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408BA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X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F9E0A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30863.70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EB0A3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B303D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30863.70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65187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1521.83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278D2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&lt; 0.0001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1BC6D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X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6548E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475.86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6837B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EF2DA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475.86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78810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3360.12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B92D2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&lt; 0.0001</w:t>
            </w:r>
          </w:p>
        </w:tc>
      </w:tr>
      <w:tr w:rsidR="00F51B99" w:rsidRPr="008C7AB5" w14:paraId="395D0682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37C64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X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7E191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406.22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55E54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09082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406.22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4BCD2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20.03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C85DA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0.0042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7D390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X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C2436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610D9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11798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2F5FD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8.48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3C799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0.0172</w:t>
            </w:r>
          </w:p>
        </w:tc>
      </w:tr>
      <w:tr w:rsidR="00F51B99" w:rsidRPr="008C7AB5" w14:paraId="06B9C9FB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F7F78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X1X3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9FB0D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12778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40946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4A4BC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0.0710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0A621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0.7988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1EDB2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X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bscript"/>
              </w:rPr>
              <w:t>2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897DC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23.10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6B6BB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CD551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23.10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02C70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163.13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59E61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&lt; 0.0001</w:t>
            </w:r>
          </w:p>
        </w:tc>
      </w:tr>
      <w:tr w:rsidR="00F51B99" w:rsidRPr="008C7AB5" w14:paraId="1D544F57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65463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X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bscript"/>
              </w:rPr>
              <w:t>1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02843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77.18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58B6C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29C74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77.18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8EF79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3.81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7CCEC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0.0989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D5D03" w14:textId="77777777" w:rsidR="00F51B99" w:rsidRPr="008C7AB5" w:rsidRDefault="00F51B99" w:rsidP="004148BF">
            <w:pP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Residual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62FDA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6B076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C78C8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0.1416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2694C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E5DE0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F51B99" w:rsidRPr="008C7AB5" w14:paraId="15EEB9EB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484D6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X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bscript"/>
              </w:rPr>
              <w:t>2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8E379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1468.53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BA213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59C54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1468.53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B0BDF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72.41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33D2E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0.0001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EFF61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Lack of Fit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7F4C5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5FCCF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089D5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0.1568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49B4D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7.84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6BA87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0.2698</w:t>
            </w:r>
          </w:p>
        </w:tc>
      </w:tr>
      <w:tr w:rsidR="00F51B99" w:rsidRPr="008C7AB5" w14:paraId="402D80C4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F1CEE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X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bscript"/>
              </w:rPr>
              <w:t>1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2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X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57E8D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436.45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4A185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541F0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436.45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F46C4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21.52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A97FB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0.0035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55CA9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Pure Error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0AF7D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0.0200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91E10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30284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0.0200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425FF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26947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F51B99" w:rsidRPr="008C7AB5" w14:paraId="74859F55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1ACFB" w14:textId="77777777" w:rsidR="00F51B99" w:rsidRPr="008C7AB5" w:rsidRDefault="00F51B99" w:rsidP="004148BF">
            <w:pP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Residual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5E17E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121.68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85D1E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9002C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20.28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85B46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24441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14874" w14:textId="77777777" w:rsidR="00F51B99" w:rsidRPr="008C7AB5" w:rsidRDefault="00F51B99" w:rsidP="004148BF">
            <w:pP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Cor Total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577FC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512.02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8E37A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B8C93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CA14B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4956E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F51B99" w:rsidRPr="008C7AB5" w14:paraId="7C12126C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E822E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Lack of Fit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4F3C2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88.88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8132B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45394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17.78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73161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0.5419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E1D32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0.7676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2E187" w14:textId="77777777" w:rsidR="00F51B99" w:rsidRPr="008C7AB5" w:rsidRDefault="00F51B99" w:rsidP="004148BF">
            <w:pPr>
              <w:rPr>
                <w:b/>
                <w:bCs/>
                <w:color w:val="000000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2D421" w14:textId="77777777" w:rsidR="00F51B99" w:rsidRPr="008C7AB5" w:rsidRDefault="00F51B99" w:rsidP="004148BF">
            <w:pPr>
              <w:jc w:val="right"/>
              <w:rPr>
                <w:color w:val="00000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0D8E5" w14:textId="77777777" w:rsidR="00F51B99" w:rsidRPr="008C7AB5" w:rsidRDefault="00F51B99" w:rsidP="004148BF">
            <w:pPr>
              <w:jc w:val="right"/>
              <w:rPr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D9A0A" w14:textId="77777777" w:rsidR="00F51B99" w:rsidRPr="008C7AB5" w:rsidRDefault="00F51B99" w:rsidP="004148BF">
            <w:pPr>
              <w:jc w:val="right"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B4B1A" w14:textId="77777777" w:rsidR="00F51B99" w:rsidRPr="008C7AB5" w:rsidRDefault="00F51B99" w:rsidP="004148BF">
            <w:pPr>
              <w:jc w:val="right"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CD346" w14:textId="77777777" w:rsidR="00F51B99" w:rsidRPr="008C7AB5" w:rsidRDefault="00F51B99" w:rsidP="004148BF">
            <w:pPr>
              <w:jc w:val="right"/>
              <w:rPr>
                <w:color w:val="000000"/>
              </w:rPr>
            </w:pPr>
          </w:p>
        </w:tc>
      </w:tr>
      <w:tr w:rsidR="00F51B99" w:rsidRPr="008C7AB5" w14:paraId="5A235228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9ABF3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Pure Error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666B6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32.80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F415E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B6054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32.80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B64A9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181D5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EAB6E" w14:textId="77777777" w:rsidR="00F51B99" w:rsidRPr="008C7AB5" w:rsidRDefault="00F51B99" w:rsidP="004148BF">
            <w:pPr>
              <w:rPr>
                <w:color w:val="000000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3A01B" w14:textId="77777777" w:rsidR="00F51B99" w:rsidRPr="008C7AB5" w:rsidRDefault="00F51B99" w:rsidP="004148BF">
            <w:pPr>
              <w:jc w:val="right"/>
              <w:rPr>
                <w:color w:val="00000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22379" w14:textId="77777777" w:rsidR="00F51B99" w:rsidRPr="008C7AB5" w:rsidRDefault="00F51B99" w:rsidP="004148BF">
            <w:pPr>
              <w:jc w:val="right"/>
              <w:rPr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78F81" w14:textId="77777777" w:rsidR="00F51B99" w:rsidRPr="008C7AB5" w:rsidRDefault="00F51B99" w:rsidP="004148BF">
            <w:pPr>
              <w:jc w:val="right"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92AB2" w14:textId="77777777" w:rsidR="00F51B99" w:rsidRPr="008C7AB5" w:rsidRDefault="00F51B99" w:rsidP="004148BF">
            <w:pPr>
              <w:jc w:val="right"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7C667" w14:textId="77777777" w:rsidR="00F51B99" w:rsidRPr="008C7AB5" w:rsidRDefault="00F51B99" w:rsidP="004148BF">
            <w:pPr>
              <w:jc w:val="right"/>
              <w:rPr>
                <w:color w:val="000000"/>
              </w:rPr>
            </w:pPr>
          </w:p>
        </w:tc>
      </w:tr>
      <w:tr w:rsidR="00F51B99" w:rsidRPr="008C7AB5" w14:paraId="74236BC5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3A25F" w14:textId="77777777" w:rsidR="00F51B99" w:rsidRPr="008C7AB5" w:rsidRDefault="00F51B99" w:rsidP="004148BF">
            <w:pP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Cor Total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8E82F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35393.50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02C77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69F74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01742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90B08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8F366" w14:textId="77777777" w:rsidR="00F51B99" w:rsidRPr="008C7AB5" w:rsidRDefault="00F51B99" w:rsidP="004148B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E3A17" w14:textId="77777777" w:rsidR="00F51B99" w:rsidRPr="008C7AB5" w:rsidRDefault="00F51B99" w:rsidP="004148BF">
            <w:pPr>
              <w:jc w:val="right"/>
              <w:rPr>
                <w:color w:val="00000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75A60" w14:textId="77777777" w:rsidR="00F51B99" w:rsidRPr="008C7AB5" w:rsidRDefault="00F51B99" w:rsidP="004148BF">
            <w:pPr>
              <w:jc w:val="right"/>
              <w:rPr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2DC6F" w14:textId="77777777" w:rsidR="00F51B99" w:rsidRPr="008C7AB5" w:rsidRDefault="00F51B99" w:rsidP="004148BF">
            <w:pPr>
              <w:jc w:val="right"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F53B4" w14:textId="77777777" w:rsidR="00F51B99" w:rsidRPr="008C7AB5" w:rsidRDefault="00F51B99" w:rsidP="004148BF">
            <w:pPr>
              <w:jc w:val="right"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B283C" w14:textId="77777777" w:rsidR="00F51B99" w:rsidRPr="008C7AB5" w:rsidRDefault="00F51B99" w:rsidP="004148BF">
            <w:pPr>
              <w:jc w:val="right"/>
              <w:rPr>
                <w:color w:val="000000"/>
              </w:rPr>
            </w:pPr>
          </w:p>
        </w:tc>
      </w:tr>
      <w:tr w:rsidR="00F51B99" w:rsidRPr="008C7AB5" w14:paraId="150FC4A1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EA6D04" w14:textId="77777777" w:rsidR="00F51B99" w:rsidRPr="008C7AB5" w:rsidRDefault="00F51B99" w:rsidP="004148BF">
            <w:pPr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64DD16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827C65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EAFBA4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C4B153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D38277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40C361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944A42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F1C715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6F22E7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9AF38D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7E36F9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F51B99" w:rsidRPr="008C7AB5" w14:paraId="3656A319" w14:textId="77777777" w:rsidTr="004148BF">
        <w:trPr>
          <w:jc w:val="center"/>
        </w:trPr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</w:tcPr>
          <w:p w14:paraId="18F7039F" w14:textId="77777777" w:rsidR="00F51B99" w:rsidRPr="008C7AB5" w:rsidRDefault="00F51B99" w:rsidP="004148BF">
            <w:pPr>
              <w:jc w:val="both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Parameters</w:t>
            </w:r>
          </w:p>
        </w:tc>
        <w:tc>
          <w:tcPr>
            <w:tcW w:w="143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752A7E7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SS</w:t>
            </w:r>
          </w:p>
        </w:tc>
        <w:tc>
          <w:tcPr>
            <w:tcW w:w="65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9002B27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DF</w:t>
            </w:r>
          </w:p>
        </w:tc>
        <w:tc>
          <w:tcPr>
            <w:tcW w:w="153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6842FAA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MS</w:t>
            </w:r>
          </w:p>
        </w:tc>
        <w:tc>
          <w:tcPr>
            <w:tcW w:w="112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82564F4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F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D9E901A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p-value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0AF668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A9BE021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8F21E7E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B888CB5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08AD9CB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9D1F2A5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F51B99" w:rsidRPr="008C7AB5" w14:paraId="06A281DF" w14:textId="77777777" w:rsidTr="004148BF">
        <w:trPr>
          <w:jc w:val="center"/>
        </w:trPr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14:paraId="34BBBE64" w14:textId="77777777" w:rsidR="00F51B99" w:rsidRPr="008C7AB5" w:rsidRDefault="00F51B99" w:rsidP="004148BF">
            <w:pPr>
              <w:jc w:val="both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EE</w:t>
            </w:r>
          </w:p>
        </w:tc>
        <w:tc>
          <w:tcPr>
            <w:tcW w:w="1435" w:type="dxa"/>
            <w:tcBorders>
              <w:left w:val="nil"/>
              <w:bottom w:val="nil"/>
              <w:right w:val="nil"/>
            </w:tcBorders>
            <w:vAlign w:val="center"/>
          </w:tcPr>
          <w:p w14:paraId="2183C0AC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2" w:type="dxa"/>
            <w:tcBorders>
              <w:left w:val="nil"/>
              <w:bottom w:val="nil"/>
              <w:right w:val="nil"/>
            </w:tcBorders>
            <w:vAlign w:val="center"/>
          </w:tcPr>
          <w:p w14:paraId="56833EC1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Borders>
              <w:left w:val="nil"/>
              <w:bottom w:val="nil"/>
              <w:right w:val="nil"/>
            </w:tcBorders>
            <w:vAlign w:val="center"/>
          </w:tcPr>
          <w:p w14:paraId="040B5BC4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28" w:type="dxa"/>
            <w:tcBorders>
              <w:left w:val="nil"/>
              <w:bottom w:val="nil"/>
              <w:right w:val="nil"/>
            </w:tcBorders>
            <w:vAlign w:val="center"/>
          </w:tcPr>
          <w:p w14:paraId="42CC2606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2CDB9A62" w14:textId="77777777" w:rsidR="00F51B99" w:rsidRPr="008C7AB5" w:rsidRDefault="00F51B99" w:rsidP="004148B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vAlign w:val="center"/>
          </w:tcPr>
          <w:p w14:paraId="7FBE7225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  <w:tcBorders>
              <w:left w:val="nil"/>
              <w:bottom w:val="nil"/>
              <w:right w:val="nil"/>
            </w:tcBorders>
            <w:vAlign w:val="center"/>
          </w:tcPr>
          <w:p w14:paraId="482DFFC2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vAlign w:val="center"/>
          </w:tcPr>
          <w:p w14:paraId="27B99B4E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vAlign w:val="center"/>
          </w:tcPr>
          <w:p w14:paraId="1687D369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vAlign w:val="center"/>
          </w:tcPr>
          <w:p w14:paraId="73C60EFA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vAlign w:val="center"/>
          </w:tcPr>
          <w:p w14:paraId="103970A1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F51B99" w:rsidRPr="008C7AB5" w14:paraId="255C7071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CF007" w14:textId="77777777" w:rsidR="00F51B99" w:rsidRPr="008C7AB5" w:rsidRDefault="00F51B99" w:rsidP="004148BF">
            <w:pP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0EFDF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1721.54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F01BF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2DE04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286.92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C334B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341.00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8970B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&lt; 0.0001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74FD2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E086C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60EF9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923F8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5E62A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BC9E0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F51B99" w:rsidRPr="008C7AB5" w14:paraId="0BC03AA8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25F43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X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D80BC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1431.12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05548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492B6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1431.12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D101B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1700.83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FBA4C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&lt; 0.0001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AAB09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03F4D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959CE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71A7D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00168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2BE03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F51B99" w:rsidRPr="008C7AB5" w14:paraId="18D3927A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6F008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X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35B2C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4.06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D488E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53173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4.06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6E128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4.83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88B8F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0.0640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EA020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41C7C9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A53E5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144FE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0A515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9E42E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F51B99" w:rsidRPr="008C7AB5" w14:paraId="3229728A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71D07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X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14CB1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13.26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7F026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4D771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13.26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9EAC8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15.76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0E79B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0.0054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1DCD5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1A1B6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57DC9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76A7B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CAECD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AB833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F51B99" w:rsidRPr="008C7AB5" w14:paraId="051364F1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BF544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X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bscript"/>
              </w:rPr>
              <w:t>1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D296F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210.60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B91B7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20634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210.60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4C1F1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250.29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13E92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&lt; 0.0001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A6957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803A5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0D75E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2DF88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62897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00DEF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F51B99" w:rsidRPr="008C7AB5" w14:paraId="62E25595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4203B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X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bscript"/>
              </w:rPr>
              <w:t>2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5577E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12.64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A515D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05FC3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12.64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682CD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4A679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0.0061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34C0B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924E7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982C3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A72AB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DDF77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2ADCD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F51B99" w:rsidRPr="008C7AB5" w14:paraId="44708B59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A133E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X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bscript"/>
              </w:rPr>
              <w:t>3</w:t>
            </w: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0EA65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112.81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CF95D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72201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112.81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04332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134.07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ED644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&lt; 0.0001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EC758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2503E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D02C3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FBB12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87F46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78330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F51B99" w:rsidRPr="008C7AB5" w14:paraId="45CC433F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EB70A" w14:textId="77777777" w:rsidR="00F51B99" w:rsidRPr="008C7AB5" w:rsidRDefault="00F51B99" w:rsidP="004148BF">
            <w:pP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Residual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0CF13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5.89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500F1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1ECBF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0.8414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45B5D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1E1EB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4B3C4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10CF0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A4FE0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6F216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1E1D3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13F74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F51B99" w:rsidRPr="008C7AB5" w14:paraId="7ED78729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C9656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Lack of Fit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041E6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5.17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CFA89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4156A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0.8617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64D77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68C6B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0.6041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5DBEF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32B6E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5D900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2BE20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4A565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9F061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F51B99" w:rsidRPr="008C7AB5" w14:paraId="421FE859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92C80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Pure Error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D070A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0.7200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3CA9F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11440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0.7200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2909A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22403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C462E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D2A4C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CB2C6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337DC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2DC46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92BBD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F51B99" w:rsidRPr="008C7AB5" w14:paraId="00CDB798" w14:textId="77777777" w:rsidTr="004148BF">
        <w:trPr>
          <w:jc w:val="center"/>
        </w:trPr>
        <w:tc>
          <w:tcPr>
            <w:tcW w:w="1418" w:type="dxa"/>
            <w:tcBorders>
              <w:top w:val="nil"/>
              <w:left w:val="nil"/>
              <w:right w:val="nil"/>
            </w:tcBorders>
            <w:vAlign w:val="center"/>
          </w:tcPr>
          <w:p w14:paraId="5D216D61" w14:textId="77777777" w:rsidR="00F51B99" w:rsidRPr="008C7AB5" w:rsidRDefault="00F51B99" w:rsidP="004148BF">
            <w:pP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Cor Total</w:t>
            </w:r>
          </w:p>
        </w:tc>
        <w:tc>
          <w:tcPr>
            <w:tcW w:w="1435" w:type="dxa"/>
            <w:tcBorders>
              <w:top w:val="nil"/>
              <w:left w:val="nil"/>
              <w:right w:val="nil"/>
            </w:tcBorders>
            <w:vAlign w:val="center"/>
          </w:tcPr>
          <w:p w14:paraId="666E1447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1727.43</w:t>
            </w:r>
          </w:p>
        </w:tc>
        <w:tc>
          <w:tcPr>
            <w:tcW w:w="652" w:type="dxa"/>
            <w:tcBorders>
              <w:top w:val="nil"/>
              <w:left w:val="nil"/>
              <w:right w:val="nil"/>
            </w:tcBorders>
            <w:vAlign w:val="center"/>
          </w:tcPr>
          <w:p w14:paraId="280CD32B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C7AB5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vAlign w:val="center"/>
          </w:tcPr>
          <w:p w14:paraId="0F0DD744" w14:textId="77777777" w:rsidR="00F51B99" w:rsidRPr="008C7AB5" w:rsidRDefault="00F51B99" w:rsidP="004148B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nil"/>
              <w:left w:val="nil"/>
              <w:right w:val="nil"/>
            </w:tcBorders>
            <w:vAlign w:val="center"/>
          </w:tcPr>
          <w:p w14:paraId="2107F97D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49FAE336" w14:textId="77777777" w:rsidR="00F51B99" w:rsidRPr="008C7AB5" w:rsidRDefault="00F51B99" w:rsidP="004148B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vAlign w:val="center"/>
          </w:tcPr>
          <w:p w14:paraId="38EB6E4D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right w:val="nil"/>
            </w:tcBorders>
            <w:vAlign w:val="center"/>
          </w:tcPr>
          <w:p w14:paraId="3AF35817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vAlign w:val="center"/>
          </w:tcPr>
          <w:p w14:paraId="24873536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vAlign w:val="center"/>
          </w:tcPr>
          <w:p w14:paraId="72111DB3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vAlign w:val="center"/>
          </w:tcPr>
          <w:p w14:paraId="15AD4800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vAlign w:val="center"/>
          </w:tcPr>
          <w:p w14:paraId="33AFF819" w14:textId="77777777" w:rsidR="00F51B99" w:rsidRPr="008C7AB5" w:rsidRDefault="00F51B99" w:rsidP="004148B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</w:tr>
    </w:tbl>
    <w:p w14:paraId="6F08F3E5" w14:textId="77777777" w:rsidR="00327DF3" w:rsidRPr="008C7AB5" w:rsidRDefault="00327DF3" w:rsidP="00F51B99">
      <w:pPr>
        <w:bidi w:val="0"/>
        <w:rPr>
          <w:rFonts w:asciiTheme="majorBidi" w:hAnsiTheme="majorBidi" w:cstheme="majorBidi"/>
          <w:color w:val="000000"/>
          <w:sz w:val="24"/>
          <w:szCs w:val="24"/>
        </w:rPr>
        <w:sectPr w:rsidR="00327DF3" w:rsidRPr="008C7AB5" w:rsidSect="001E4FDD">
          <w:footerReference w:type="default" r:id="rId7"/>
          <w:pgSz w:w="15840" w:h="12240" w:orient="landscape"/>
          <w:pgMar w:top="1440" w:right="1440" w:bottom="1440" w:left="1170" w:header="720" w:footer="720" w:gutter="0"/>
          <w:cols w:space="720"/>
          <w:docGrid w:linePitch="360"/>
        </w:sectPr>
      </w:pPr>
    </w:p>
    <w:p w14:paraId="45818271" w14:textId="77777777" w:rsidR="00327DF3" w:rsidRPr="008C7AB5" w:rsidRDefault="00327DF3" w:rsidP="00327DF3">
      <w:pPr>
        <w:bidi w:val="0"/>
        <w:spacing w:line="480" w:lineRule="auto"/>
        <w:jc w:val="left"/>
        <w:rPr>
          <w:rFonts w:asciiTheme="majorBidi" w:hAnsiTheme="majorBidi" w:cstheme="majorBidi"/>
          <w:color w:val="000000"/>
          <w:sz w:val="24"/>
          <w:szCs w:val="24"/>
        </w:rPr>
      </w:pPr>
      <w:r w:rsidRPr="008C7AB5">
        <w:rPr>
          <w:rFonts w:asciiTheme="majorBidi" w:hAnsiTheme="majorBidi" w:cstheme="majorBidi"/>
          <w:b/>
          <w:bCs/>
          <w:color w:val="000000"/>
          <w:sz w:val="24"/>
          <w:szCs w:val="24"/>
        </w:rPr>
        <w:lastRenderedPageBreak/>
        <w:t xml:space="preserve">Table S2: </w:t>
      </w:r>
      <w:r w:rsidRPr="008C7AB5">
        <w:rPr>
          <w:rFonts w:asciiTheme="majorBidi" w:hAnsiTheme="majorBidi" w:cstheme="majorBidi"/>
          <w:color w:val="000000"/>
          <w:sz w:val="24"/>
          <w:szCs w:val="24"/>
        </w:rPr>
        <w:t>Results of regression analysis for responses Y</w:t>
      </w:r>
      <w:r w:rsidRPr="008C7AB5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1</w:t>
      </w:r>
      <w:r w:rsidR="0042431B" w:rsidRPr="008C7AB5">
        <w:rPr>
          <w:rFonts w:asciiTheme="majorBidi" w:hAnsiTheme="majorBidi" w:cstheme="majorBidi"/>
          <w:color w:val="000000"/>
          <w:sz w:val="24"/>
          <w:szCs w:val="24"/>
        </w:rPr>
        <w:t xml:space="preserve"> (V</w:t>
      </w:r>
      <w:r w:rsidRPr="008C7AB5">
        <w:rPr>
          <w:rFonts w:asciiTheme="majorBidi" w:hAnsiTheme="majorBidi" w:cstheme="majorBidi"/>
          <w:color w:val="000000"/>
          <w:sz w:val="24"/>
          <w:szCs w:val="24"/>
        </w:rPr>
        <w:t>S), Y</w:t>
      </w:r>
      <w:r w:rsidRPr="008C7AB5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2</w:t>
      </w:r>
      <w:r w:rsidR="00CF2EDA" w:rsidRPr="008C7AB5">
        <w:rPr>
          <w:rFonts w:asciiTheme="majorBidi" w:hAnsiTheme="majorBidi" w:cstheme="majorBidi"/>
          <w:color w:val="000000"/>
          <w:sz w:val="24"/>
          <w:szCs w:val="24"/>
        </w:rPr>
        <w:t xml:space="preserve"> (ZP</w:t>
      </w:r>
      <w:r w:rsidRPr="008C7AB5">
        <w:rPr>
          <w:rFonts w:asciiTheme="majorBidi" w:hAnsiTheme="majorBidi" w:cstheme="majorBidi"/>
          <w:color w:val="000000"/>
          <w:sz w:val="24"/>
          <w:szCs w:val="24"/>
        </w:rPr>
        <w:t>) and Y</w:t>
      </w:r>
      <w:r w:rsidRPr="008C7AB5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3</w:t>
      </w:r>
      <w:r w:rsidR="00CF2EDA" w:rsidRPr="008C7AB5">
        <w:rPr>
          <w:rFonts w:asciiTheme="majorBidi" w:hAnsiTheme="majorBidi" w:cstheme="majorBidi"/>
          <w:color w:val="000000"/>
          <w:sz w:val="24"/>
          <w:szCs w:val="24"/>
        </w:rPr>
        <w:t xml:space="preserve"> (EE %</w:t>
      </w:r>
      <w:r w:rsidRPr="008C7AB5">
        <w:rPr>
          <w:rFonts w:asciiTheme="majorBidi" w:hAnsiTheme="majorBidi" w:cstheme="majorBidi"/>
          <w:color w:val="000000"/>
          <w:sz w:val="24"/>
          <w:szCs w:val="24"/>
        </w:rPr>
        <w:t>).</w:t>
      </w:r>
    </w:p>
    <w:tbl>
      <w:tblPr>
        <w:tblStyle w:val="TableGrid"/>
        <w:tblpPr w:leftFromText="180" w:rightFromText="180" w:vertAnchor="text" w:horzAnchor="margin" w:tblpXSpec="center" w:tblpY="387"/>
        <w:tblW w:w="11095" w:type="dxa"/>
        <w:tblLayout w:type="fixed"/>
        <w:tblLook w:val="04A0" w:firstRow="1" w:lastRow="0" w:firstColumn="1" w:lastColumn="0" w:noHBand="0" w:noVBand="1"/>
      </w:tblPr>
      <w:tblGrid>
        <w:gridCol w:w="1360"/>
        <w:gridCol w:w="2029"/>
        <w:gridCol w:w="1196"/>
        <w:gridCol w:w="930"/>
        <w:gridCol w:w="1063"/>
        <w:gridCol w:w="1063"/>
        <w:gridCol w:w="1329"/>
        <w:gridCol w:w="797"/>
        <w:gridCol w:w="1328"/>
      </w:tblGrid>
      <w:tr w:rsidR="008F5DD9" w:rsidRPr="008C7AB5" w14:paraId="45DECDC0" w14:textId="77777777" w:rsidTr="001E4FDD">
        <w:trPr>
          <w:trHeight w:val="1131"/>
        </w:trPr>
        <w:tc>
          <w:tcPr>
            <w:tcW w:w="13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475FDCC" w14:textId="77777777" w:rsidR="00F52647" w:rsidRPr="008C7AB5" w:rsidRDefault="00F52647" w:rsidP="00F52647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20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D963F4C" w14:textId="77777777" w:rsidR="00F52647" w:rsidRPr="008C7AB5" w:rsidRDefault="00F52647" w:rsidP="00F52647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Model</w:t>
            </w:r>
          </w:p>
        </w:tc>
        <w:tc>
          <w:tcPr>
            <w:tcW w:w="119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8070553" w14:textId="77777777" w:rsidR="00F52647" w:rsidRPr="008C7AB5" w:rsidRDefault="00F52647" w:rsidP="00F52647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Adequate precision</w:t>
            </w:r>
          </w:p>
        </w:tc>
        <w:tc>
          <w:tcPr>
            <w:tcW w:w="93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0641C44" w14:textId="77777777" w:rsidR="00F52647" w:rsidRPr="008C7AB5" w:rsidRDefault="00F52647" w:rsidP="00F52647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R</w:t>
            </w:r>
            <w:r w:rsidRPr="008C7AB5">
              <w:rPr>
                <w:rFonts w:asciiTheme="majorBidi" w:hAnsiTheme="majorBidi" w:cstheme="majorBidi"/>
                <w:color w:val="000000"/>
                <w:vertAlign w:val="superscript"/>
              </w:rPr>
              <w:t>2</w: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B9D31BF" w14:textId="77777777" w:rsidR="00F52647" w:rsidRPr="008C7AB5" w:rsidRDefault="00F52647" w:rsidP="00F52647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Adjusted R</w:t>
            </w:r>
            <w:r w:rsidRPr="008C7AB5">
              <w:rPr>
                <w:rFonts w:asciiTheme="majorBidi" w:hAnsiTheme="majorBidi" w:cstheme="majorBidi"/>
                <w:color w:val="000000"/>
                <w:vertAlign w:val="superscript"/>
              </w:rPr>
              <w:t>2</w: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88A4C73" w14:textId="77777777" w:rsidR="00F52647" w:rsidRPr="008C7AB5" w:rsidRDefault="00F52647" w:rsidP="00F52647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Predicted R</w:t>
            </w:r>
            <w:r w:rsidRPr="008C7AB5">
              <w:rPr>
                <w:rFonts w:asciiTheme="majorBidi" w:hAnsiTheme="majorBidi" w:cstheme="majorBidi"/>
                <w:color w:val="000000"/>
                <w:vertAlign w:val="superscript"/>
              </w:rPr>
              <w:t>2</w:t>
            </w:r>
          </w:p>
        </w:tc>
        <w:tc>
          <w:tcPr>
            <w:tcW w:w="13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CA38603" w14:textId="77777777" w:rsidR="00F52647" w:rsidRPr="008C7AB5" w:rsidRDefault="00F52647" w:rsidP="00F52647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SD</w:t>
            </w:r>
          </w:p>
        </w:tc>
        <w:tc>
          <w:tcPr>
            <w:tcW w:w="79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858D756" w14:textId="77777777" w:rsidR="00F52647" w:rsidRPr="008C7AB5" w:rsidRDefault="00F52647" w:rsidP="00F52647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%CV</w:t>
            </w:r>
          </w:p>
        </w:tc>
        <w:tc>
          <w:tcPr>
            <w:tcW w:w="132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349EB91" w14:textId="77777777" w:rsidR="00F52647" w:rsidRPr="008C7AB5" w:rsidRDefault="00F52647" w:rsidP="00F52647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i/>
                <w:iCs/>
                <w:color w:val="000000"/>
              </w:rPr>
              <w:t>P</w:t>
            </w:r>
            <w:r w:rsidRPr="008C7AB5">
              <w:rPr>
                <w:rFonts w:asciiTheme="majorBidi" w:hAnsiTheme="majorBidi" w:cstheme="majorBidi"/>
                <w:color w:val="000000"/>
              </w:rPr>
              <w:t>-value</w:t>
            </w:r>
          </w:p>
        </w:tc>
      </w:tr>
      <w:tr w:rsidR="008F5DD9" w:rsidRPr="008C7AB5" w14:paraId="1E0090F9" w14:textId="77777777" w:rsidTr="001E4FDD">
        <w:trPr>
          <w:trHeight w:val="279"/>
        </w:trPr>
        <w:tc>
          <w:tcPr>
            <w:tcW w:w="1360" w:type="dxa"/>
            <w:tcBorders>
              <w:left w:val="nil"/>
              <w:bottom w:val="nil"/>
              <w:right w:val="nil"/>
            </w:tcBorders>
            <w:vAlign w:val="center"/>
          </w:tcPr>
          <w:p w14:paraId="0F8821D0" w14:textId="77777777" w:rsidR="00F52647" w:rsidRPr="008C7AB5" w:rsidRDefault="0042431B" w:rsidP="00F5264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Y1 (V</w:t>
            </w:r>
            <w:r w:rsidR="00F52647" w:rsidRPr="008C7AB5">
              <w:rPr>
                <w:rFonts w:asciiTheme="majorBidi" w:hAnsiTheme="majorBidi" w:cstheme="majorBidi"/>
                <w:color w:val="000000"/>
              </w:rPr>
              <w:t>S)</w:t>
            </w:r>
          </w:p>
        </w:tc>
        <w:tc>
          <w:tcPr>
            <w:tcW w:w="2029" w:type="dxa"/>
            <w:tcBorders>
              <w:left w:val="nil"/>
              <w:bottom w:val="nil"/>
              <w:right w:val="nil"/>
            </w:tcBorders>
            <w:vAlign w:val="center"/>
          </w:tcPr>
          <w:p w14:paraId="7485D19F" w14:textId="77777777" w:rsidR="00F52647" w:rsidRPr="008C7AB5" w:rsidRDefault="00E57DCA" w:rsidP="00F5264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 xml:space="preserve">Reduced cubic </w:t>
            </w:r>
          </w:p>
        </w:tc>
        <w:tc>
          <w:tcPr>
            <w:tcW w:w="1196" w:type="dxa"/>
            <w:tcBorders>
              <w:left w:val="nil"/>
              <w:bottom w:val="nil"/>
              <w:right w:val="nil"/>
            </w:tcBorders>
            <w:vAlign w:val="center"/>
          </w:tcPr>
          <w:p w14:paraId="4CC7AF48" w14:textId="77777777" w:rsidR="00F52647" w:rsidRPr="008C7AB5" w:rsidRDefault="00E57DCA" w:rsidP="00E57DCA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42.4116</w:t>
            </w:r>
          </w:p>
        </w:tc>
        <w:tc>
          <w:tcPr>
            <w:tcW w:w="930" w:type="dxa"/>
            <w:tcBorders>
              <w:left w:val="nil"/>
              <w:bottom w:val="nil"/>
              <w:right w:val="nil"/>
            </w:tcBorders>
            <w:vAlign w:val="center"/>
          </w:tcPr>
          <w:p w14:paraId="239C3400" w14:textId="77777777" w:rsidR="00F52647" w:rsidRPr="008C7AB5" w:rsidRDefault="00E57DCA" w:rsidP="00E57DCA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0.9966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vAlign w:val="center"/>
          </w:tcPr>
          <w:p w14:paraId="3A83AB7B" w14:textId="77777777" w:rsidR="00F52647" w:rsidRPr="008C7AB5" w:rsidRDefault="00E57DCA" w:rsidP="00E57DCA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0.9926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vAlign w:val="center"/>
          </w:tcPr>
          <w:p w14:paraId="68567276" w14:textId="77777777" w:rsidR="00F52647" w:rsidRPr="008C7AB5" w:rsidRDefault="00E57DCA" w:rsidP="00E57DCA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0.9759</w:t>
            </w:r>
          </w:p>
        </w:tc>
        <w:tc>
          <w:tcPr>
            <w:tcW w:w="1329" w:type="dxa"/>
            <w:tcBorders>
              <w:left w:val="nil"/>
              <w:bottom w:val="nil"/>
              <w:right w:val="nil"/>
            </w:tcBorders>
            <w:vAlign w:val="center"/>
          </w:tcPr>
          <w:p w14:paraId="5771FE78" w14:textId="77777777" w:rsidR="00F52647" w:rsidRPr="008C7AB5" w:rsidRDefault="00E57DCA" w:rsidP="00E57DCA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4.50</w:t>
            </w:r>
          </w:p>
        </w:tc>
        <w:tc>
          <w:tcPr>
            <w:tcW w:w="797" w:type="dxa"/>
            <w:tcBorders>
              <w:left w:val="nil"/>
              <w:bottom w:val="nil"/>
              <w:right w:val="nil"/>
            </w:tcBorders>
            <w:vAlign w:val="center"/>
          </w:tcPr>
          <w:p w14:paraId="4B3C271F" w14:textId="77777777" w:rsidR="00F52647" w:rsidRPr="008C7AB5" w:rsidRDefault="00E57DCA" w:rsidP="00E57DCA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2.71</w:t>
            </w:r>
          </w:p>
        </w:tc>
        <w:tc>
          <w:tcPr>
            <w:tcW w:w="1328" w:type="dxa"/>
            <w:tcBorders>
              <w:left w:val="nil"/>
              <w:bottom w:val="nil"/>
              <w:right w:val="nil"/>
            </w:tcBorders>
            <w:vAlign w:val="center"/>
          </w:tcPr>
          <w:p w14:paraId="5DB5AED2" w14:textId="77777777" w:rsidR="00F52647" w:rsidRPr="008C7AB5" w:rsidRDefault="00E57DCA" w:rsidP="00E57DCA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&lt; 0.0001</w:t>
            </w:r>
          </w:p>
        </w:tc>
      </w:tr>
      <w:tr w:rsidR="008F5DD9" w:rsidRPr="008C7AB5" w14:paraId="285859F8" w14:textId="77777777" w:rsidTr="001E4FDD">
        <w:trPr>
          <w:trHeight w:val="279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65C67" w14:textId="77777777" w:rsidR="00F52647" w:rsidRPr="008C7AB5" w:rsidRDefault="00F52647" w:rsidP="005167A6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Y2 (</w:t>
            </w:r>
            <w:r w:rsidR="005167A6" w:rsidRPr="008C7AB5">
              <w:rPr>
                <w:rFonts w:asciiTheme="majorBidi" w:hAnsiTheme="majorBidi" w:cstheme="majorBidi"/>
                <w:color w:val="000000"/>
              </w:rPr>
              <w:t>ZP</w:t>
            </w:r>
            <w:r w:rsidRPr="008C7AB5">
              <w:rPr>
                <w:rFonts w:asciiTheme="majorBidi" w:hAnsiTheme="majorBidi" w:cstheme="majorBidi"/>
                <w:color w:val="000000"/>
              </w:rPr>
              <w:t>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39AE2" w14:textId="77777777" w:rsidR="00F52647" w:rsidRPr="008C7AB5" w:rsidRDefault="0000796D" w:rsidP="00F5264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Reduced Quadratic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9A42C" w14:textId="77777777" w:rsidR="00F52647" w:rsidRPr="008C7AB5" w:rsidRDefault="0000796D" w:rsidP="0000796D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78.8138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BFE2F" w14:textId="77777777" w:rsidR="00F52647" w:rsidRPr="008C7AB5" w:rsidRDefault="0000796D" w:rsidP="0000796D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0.9975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30E84" w14:textId="77777777" w:rsidR="00F52647" w:rsidRPr="008C7AB5" w:rsidRDefault="0000796D" w:rsidP="0000796D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0.9964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0B5B2" w14:textId="77777777" w:rsidR="00F52647" w:rsidRPr="008C7AB5" w:rsidRDefault="0000796D" w:rsidP="0000796D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0.9935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73C09" w14:textId="77777777" w:rsidR="00F52647" w:rsidRPr="008C7AB5" w:rsidRDefault="0000796D" w:rsidP="0000796D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0.3763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72552" w14:textId="77777777" w:rsidR="00F52647" w:rsidRPr="008C7AB5" w:rsidRDefault="0000796D" w:rsidP="0000796D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1.65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FA4F6" w14:textId="77777777" w:rsidR="00F52647" w:rsidRPr="008C7AB5" w:rsidRDefault="0000796D" w:rsidP="0000796D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&lt; 0.0001</w:t>
            </w:r>
          </w:p>
        </w:tc>
      </w:tr>
      <w:tr w:rsidR="008F5DD9" w:rsidRPr="008C7AB5" w14:paraId="6D38F0C8" w14:textId="77777777" w:rsidTr="001E4FDD">
        <w:trPr>
          <w:trHeight w:val="279"/>
        </w:trPr>
        <w:tc>
          <w:tcPr>
            <w:tcW w:w="1360" w:type="dxa"/>
            <w:tcBorders>
              <w:top w:val="nil"/>
              <w:left w:val="nil"/>
              <w:right w:val="nil"/>
            </w:tcBorders>
            <w:vAlign w:val="center"/>
          </w:tcPr>
          <w:p w14:paraId="60804872" w14:textId="77777777" w:rsidR="00F52647" w:rsidRPr="008C7AB5" w:rsidRDefault="00F52647" w:rsidP="00F5264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Y3 (</w:t>
            </w:r>
            <w:r w:rsidR="005167A6" w:rsidRPr="008C7AB5">
              <w:rPr>
                <w:rFonts w:asciiTheme="majorBidi" w:hAnsiTheme="majorBidi" w:cstheme="majorBidi"/>
                <w:color w:val="000000"/>
              </w:rPr>
              <w:t>EE %</w:t>
            </w:r>
            <w:r w:rsidRPr="008C7AB5">
              <w:rPr>
                <w:rFonts w:asciiTheme="majorBidi" w:hAnsiTheme="majorBidi" w:cstheme="majorBidi"/>
                <w:color w:val="000000"/>
              </w:rPr>
              <w:t>)</w:t>
            </w:r>
          </w:p>
        </w:tc>
        <w:tc>
          <w:tcPr>
            <w:tcW w:w="2029" w:type="dxa"/>
            <w:tcBorders>
              <w:top w:val="nil"/>
              <w:left w:val="nil"/>
              <w:right w:val="nil"/>
            </w:tcBorders>
            <w:vAlign w:val="center"/>
          </w:tcPr>
          <w:p w14:paraId="346836F3" w14:textId="77777777" w:rsidR="00F52647" w:rsidRPr="008C7AB5" w:rsidRDefault="008F5DD9" w:rsidP="00F5264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Reduced Quadratic</w:t>
            </w:r>
          </w:p>
        </w:tc>
        <w:tc>
          <w:tcPr>
            <w:tcW w:w="1196" w:type="dxa"/>
            <w:tcBorders>
              <w:top w:val="nil"/>
              <w:left w:val="nil"/>
              <w:right w:val="nil"/>
            </w:tcBorders>
            <w:vAlign w:val="center"/>
          </w:tcPr>
          <w:p w14:paraId="1D10D395" w14:textId="77777777" w:rsidR="00F52647" w:rsidRPr="008C7AB5" w:rsidRDefault="008F5DD9" w:rsidP="008F5DD9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50.4143</w:t>
            </w:r>
          </w:p>
        </w:tc>
        <w:tc>
          <w:tcPr>
            <w:tcW w:w="930" w:type="dxa"/>
            <w:tcBorders>
              <w:top w:val="nil"/>
              <w:left w:val="nil"/>
              <w:right w:val="nil"/>
            </w:tcBorders>
            <w:vAlign w:val="center"/>
          </w:tcPr>
          <w:p w14:paraId="2991C3A9" w14:textId="77777777" w:rsidR="00F52647" w:rsidRPr="008C7AB5" w:rsidRDefault="008F5DD9" w:rsidP="008F5DD9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0.9966</w:t>
            </w:r>
          </w:p>
        </w:tc>
        <w:tc>
          <w:tcPr>
            <w:tcW w:w="1063" w:type="dxa"/>
            <w:tcBorders>
              <w:top w:val="nil"/>
              <w:left w:val="nil"/>
              <w:right w:val="nil"/>
            </w:tcBorders>
            <w:vAlign w:val="center"/>
          </w:tcPr>
          <w:p w14:paraId="580BFDA4" w14:textId="77777777" w:rsidR="00F52647" w:rsidRPr="008C7AB5" w:rsidRDefault="008F5DD9" w:rsidP="008F5DD9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0.9937</w:t>
            </w:r>
          </w:p>
        </w:tc>
        <w:tc>
          <w:tcPr>
            <w:tcW w:w="1063" w:type="dxa"/>
            <w:tcBorders>
              <w:top w:val="nil"/>
              <w:left w:val="nil"/>
              <w:right w:val="nil"/>
            </w:tcBorders>
            <w:vAlign w:val="center"/>
          </w:tcPr>
          <w:p w14:paraId="5F0E4ED9" w14:textId="77777777" w:rsidR="00F52647" w:rsidRPr="008C7AB5" w:rsidRDefault="008F5DD9" w:rsidP="008F5DD9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0.9864</w:t>
            </w:r>
          </w:p>
        </w:tc>
        <w:tc>
          <w:tcPr>
            <w:tcW w:w="1329" w:type="dxa"/>
            <w:tcBorders>
              <w:top w:val="nil"/>
              <w:left w:val="nil"/>
              <w:right w:val="nil"/>
            </w:tcBorders>
            <w:vAlign w:val="center"/>
          </w:tcPr>
          <w:p w14:paraId="42F3C59B" w14:textId="77777777" w:rsidR="00F52647" w:rsidRPr="008C7AB5" w:rsidRDefault="008F5DD9" w:rsidP="008F5DD9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0.9173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vAlign w:val="center"/>
          </w:tcPr>
          <w:p w14:paraId="1CF09EEE" w14:textId="77777777" w:rsidR="00F52647" w:rsidRPr="008C7AB5" w:rsidRDefault="008F5DD9" w:rsidP="008F5DD9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1.99</w:t>
            </w:r>
          </w:p>
        </w:tc>
        <w:tc>
          <w:tcPr>
            <w:tcW w:w="1328" w:type="dxa"/>
            <w:tcBorders>
              <w:top w:val="nil"/>
              <w:left w:val="nil"/>
              <w:right w:val="nil"/>
            </w:tcBorders>
            <w:vAlign w:val="center"/>
          </w:tcPr>
          <w:p w14:paraId="560DDF36" w14:textId="77777777" w:rsidR="00F52647" w:rsidRPr="008C7AB5" w:rsidRDefault="008F5DD9" w:rsidP="008F5DD9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C7AB5">
              <w:rPr>
                <w:rFonts w:asciiTheme="majorBidi" w:hAnsiTheme="majorBidi" w:cstheme="majorBidi"/>
                <w:color w:val="000000"/>
              </w:rPr>
              <w:t>&lt; 0.0001</w:t>
            </w:r>
          </w:p>
        </w:tc>
      </w:tr>
    </w:tbl>
    <w:p w14:paraId="3C7A2483" w14:textId="77777777" w:rsidR="00327DF3" w:rsidRPr="008C7AB5" w:rsidRDefault="00327DF3" w:rsidP="00327DF3">
      <w:pPr>
        <w:bidi w:val="0"/>
        <w:spacing w:line="48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34D7992C" w14:textId="77777777" w:rsidR="00327DF3" w:rsidRPr="008C7AB5" w:rsidRDefault="00327DF3" w:rsidP="00327DF3">
      <w:pPr>
        <w:bidi w:val="0"/>
        <w:spacing w:line="48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4E1BEFD2" w14:textId="77777777" w:rsidR="00327DF3" w:rsidRPr="008C7AB5" w:rsidRDefault="00327DF3" w:rsidP="00327DF3">
      <w:pPr>
        <w:bidi w:val="0"/>
        <w:rPr>
          <w:rFonts w:asciiTheme="majorBidi" w:hAnsiTheme="majorBidi" w:cstheme="majorBidi"/>
          <w:color w:val="000000"/>
          <w:sz w:val="24"/>
          <w:szCs w:val="24"/>
          <w:lang w:bidi="ar-EG"/>
        </w:rPr>
      </w:pPr>
    </w:p>
    <w:p w14:paraId="20CC2608" w14:textId="77777777" w:rsidR="00327DF3" w:rsidRPr="008C7AB5" w:rsidRDefault="00327DF3" w:rsidP="00327DF3">
      <w:pPr>
        <w:bidi w:val="0"/>
        <w:rPr>
          <w:rFonts w:asciiTheme="majorBidi" w:hAnsiTheme="majorBidi" w:cstheme="majorBidi"/>
          <w:color w:val="000000"/>
          <w:sz w:val="24"/>
          <w:szCs w:val="24"/>
          <w:lang w:bidi="ar-EG"/>
        </w:rPr>
      </w:pPr>
    </w:p>
    <w:p w14:paraId="52DBB31B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51730779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44F27FAE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2618FE12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27D7B36F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190B7A53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68608330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5995BBC0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6050A37E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109D0473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72C063ED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59C6651F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2B223100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59BEA590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01E279FB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686E3E8A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6862225A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17CCCEF5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272C54F0" w14:textId="77777777" w:rsidR="00327DF3" w:rsidRPr="008C7AB5" w:rsidRDefault="00327DF3" w:rsidP="00327DF3">
      <w:pPr>
        <w:bidi w:val="0"/>
        <w:spacing w:line="480" w:lineRule="auto"/>
        <w:jc w:val="left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8C7AB5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lastRenderedPageBreak/>
        <w:t xml:space="preserve">Figure S1: </w:t>
      </w:r>
      <w:r w:rsidRPr="008C7AB5">
        <w:rPr>
          <w:rFonts w:asciiTheme="majorBidi" w:eastAsia="Times New Roman" w:hAnsiTheme="majorBidi" w:cstheme="majorBidi"/>
          <w:color w:val="000000"/>
          <w:sz w:val="24"/>
          <w:szCs w:val="24"/>
        </w:rPr>
        <w:t>Plot of actual versus Design Expert</w:t>
      </w:r>
      <w:r w:rsidRPr="008C7AB5">
        <w:rPr>
          <w:rFonts w:asciiTheme="majorBidi" w:eastAsia="Times New Roman" w:hAnsiTheme="majorBidi" w:cstheme="majorBidi"/>
          <w:color w:val="000000"/>
          <w:sz w:val="24"/>
          <w:szCs w:val="24"/>
          <w:vertAlign w:val="superscript"/>
        </w:rPr>
        <w:t>®</w:t>
      </w:r>
      <w:r w:rsidR="006B43CA" w:rsidRPr="008C7AB5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predicted </w:t>
      </w:r>
      <w:r w:rsidR="00ED541F" w:rsidRPr="008C7AB5">
        <w:rPr>
          <w:rFonts w:asciiTheme="majorBidi" w:eastAsia="Times New Roman" w:hAnsiTheme="majorBidi" w:cstheme="majorBidi"/>
          <w:color w:val="000000"/>
          <w:sz w:val="24"/>
          <w:szCs w:val="24"/>
        </w:rPr>
        <w:t>CT-CS-LPs</w:t>
      </w:r>
      <w:r w:rsidR="0042431B" w:rsidRPr="008C7AB5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P</w:t>
      </w:r>
      <w:r w:rsidR="006B43CA" w:rsidRPr="008C7AB5">
        <w:rPr>
          <w:rFonts w:asciiTheme="majorBidi" w:eastAsia="Times New Roman" w:hAnsiTheme="majorBidi" w:cstheme="majorBidi"/>
          <w:color w:val="000000"/>
          <w:sz w:val="24"/>
          <w:szCs w:val="24"/>
        </w:rPr>
        <w:t>S, ZP, and EE</w:t>
      </w:r>
      <w:r w:rsidRPr="008C7AB5">
        <w:rPr>
          <w:rFonts w:asciiTheme="majorBidi" w:eastAsia="Times New Roman" w:hAnsiTheme="majorBidi" w:cstheme="majorBidi"/>
          <w:color w:val="000000"/>
          <w:sz w:val="24"/>
          <w:szCs w:val="24"/>
        </w:rPr>
        <w:t>.</w:t>
      </w:r>
    </w:p>
    <w:p w14:paraId="6AC33D0C" w14:textId="77777777" w:rsidR="00327DF3" w:rsidRPr="008C7AB5" w:rsidRDefault="00327DF3" w:rsidP="00327DF3">
      <w:pPr>
        <w:bidi w:val="0"/>
        <w:rPr>
          <w:rFonts w:asciiTheme="majorBidi" w:hAnsiTheme="majorBidi" w:cstheme="majorBidi"/>
          <w:color w:val="000000"/>
          <w:sz w:val="24"/>
          <w:szCs w:val="24"/>
          <w:lang w:bidi="ar-EG"/>
        </w:rPr>
      </w:pPr>
    </w:p>
    <w:p w14:paraId="5F09E899" w14:textId="77777777" w:rsidR="00327DF3" w:rsidRPr="008C7AB5" w:rsidRDefault="009D33C5" w:rsidP="006B43CA">
      <w:pPr>
        <w:bidi w:val="0"/>
        <w:spacing w:line="480" w:lineRule="auto"/>
        <w:jc w:val="left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  <w:r w:rsidRPr="008C7AB5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drawing>
          <wp:inline distT="0" distB="0" distL="0" distR="0" wp14:anchorId="623ED742" wp14:editId="1FD4DCF0">
            <wp:extent cx="5731510" cy="57315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2_00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D1D5C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4FCC1BDA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64555455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38912E6D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34AED481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321B2897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56F0E685" w14:textId="77777777" w:rsidR="009D33C5" w:rsidRPr="008C7AB5" w:rsidRDefault="009D33C5" w:rsidP="00327DF3">
      <w:pPr>
        <w:bidi w:val="0"/>
        <w:spacing w:line="480" w:lineRule="auto"/>
        <w:jc w:val="left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72C868F6" w14:textId="77777777" w:rsidR="00327DF3" w:rsidRPr="008C7AB5" w:rsidRDefault="00327DF3" w:rsidP="009D33C5">
      <w:pPr>
        <w:bidi w:val="0"/>
        <w:spacing w:line="480" w:lineRule="auto"/>
        <w:jc w:val="left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8C7AB5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lastRenderedPageBreak/>
        <w:t>Figure</w:t>
      </w:r>
      <w:r w:rsidR="009D33C5" w:rsidRPr="008C7AB5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 xml:space="preserve"> </w:t>
      </w:r>
      <w:r w:rsidRPr="008C7AB5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 xml:space="preserve">S2: </w:t>
      </w:r>
      <w:r w:rsidRPr="008C7AB5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Normal quantile-quantile plots of residual errors.  </w:t>
      </w:r>
    </w:p>
    <w:p w14:paraId="0D6F8DBF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0B9D8CEA" w14:textId="77777777" w:rsidR="00327DF3" w:rsidRPr="008C7AB5" w:rsidRDefault="009D33C5" w:rsidP="006B43CA">
      <w:pPr>
        <w:bidi w:val="0"/>
        <w:spacing w:line="480" w:lineRule="auto"/>
        <w:jc w:val="left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  <w:r w:rsidRPr="008C7AB5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drawing>
          <wp:inline distT="0" distB="0" distL="0" distR="0" wp14:anchorId="442CB47C" wp14:editId="0214D5F6">
            <wp:extent cx="5731510" cy="57315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4_00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3AD26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778650DC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76D901C1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7E253070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73C0251B" w14:textId="77777777" w:rsidR="00327DF3" w:rsidRPr="008C7AB5" w:rsidRDefault="00327DF3" w:rsidP="00327DF3">
      <w:pPr>
        <w:bidi w:val="0"/>
        <w:spacing w:line="48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2D5C76B8" w14:textId="77777777" w:rsidR="00327DF3" w:rsidRPr="008C7AB5" w:rsidRDefault="00327DF3" w:rsidP="00ED541F">
      <w:pPr>
        <w:bidi w:val="0"/>
        <w:spacing w:line="480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4F4338B3" w14:textId="77777777" w:rsidR="00327DF3" w:rsidRPr="008C7AB5" w:rsidRDefault="00327DF3" w:rsidP="00327DF3">
      <w:pPr>
        <w:bidi w:val="0"/>
        <w:spacing w:line="480" w:lineRule="auto"/>
        <w:jc w:val="left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8C7AB5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lastRenderedPageBreak/>
        <w:t xml:space="preserve">Figure S3: </w:t>
      </w:r>
      <w:r w:rsidRPr="008C7AB5">
        <w:rPr>
          <w:rFonts w:asciiTheme="majorBidi" w:eastAsia="Times New Roman" w:hAnsiTheme="majorBidi" w:cstheme="majorBidi"/>
          <w:color w:val="000000"/>
          <w:sz w:val="24"/>
          <w:szCs w:val="24"/>
        </w:rPr>
        <w:t>Plot of residual error versus model predicted responses.</w:t>
      </w:r>
    </w:p>
    <w:p w14:paraId="60E30C48" w14:textId="77777777" w:rsidR="00327DF3" w:rsidRPr="008C7AB5" w:rsidRDefault="009D33C5" w:rsidP="006B43CA">
      <w:pPr>
        <w:bidi w:val="0"/>
        <w:spacing w:line="480" w:lineRule="auto"/>
        <w:jc w:val="left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  <w:r w:rsidRPr="008C7AB5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drawing>
          <wp:inline distT="0" distB="0" distL="0" distR="0" wp14:anchorId="7460FAD5" wp14:editId="4783ADA0">
            <wp:extent cx="5731510" cy="57315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3_00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1D85" w14:textId="77777777" w:rsidR="00327DF3" w:rsidRPr="008C7AB5" w:rsidRDefault="00327DF3" w:rsidP="009D33C5">
      <w:pPr>
        <w:bidi w:val="0"/>
        <w:spacing w:line="480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1F88385B" w14:textId="77777777" w:rsidR="00C83B4E" w:rsidRPr="008C7AB5" w:rsidRDefault="00C83B4E" w:rsidP="00C83B4E">
      <w:pPr>
        <w:bidi w:val="0"/>
        <w:spacing w:line="480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47E6C803" w14:textId="77777777" w:rsidR="00C83B4E" w:rsidRPr="008C7AB5" w:rsidRDefault="00C83B4E" w:rsidP="00C83B4E">
      <w:pPr>
        <w:bidi w:val="0"/>
        <w:spacing w:line="480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7B93EEF8" w14:textId="77777777" w:rsidR="00C83B4E" w:rsidRPr="008C7AB5" w:rsidRDefault="00C83B4E" w:rsidP="00C83B4E">
      <w:pPr>
        <w:bidi w:val="0"/>
        <w:spacing w:line="480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sectPr w:rsidR="00C83B4E" w:rsidRPr="008C7AB5" w:rsidSect="001E4FDD">
          <w:pgSz w:w="11906" w:h="16838"/>
          <w:pgMar w:top="1440" w:right="1440" w:bottom="1440" w:left="1440" w:header="709" w:footer="709" w:gutter="0"/>
          <w:cols w:space="708"/>
          <w:bidi/>
          <w:rtlGutter/>
          <w:docGrid w:linePitch="360"/>
        </w:sectPr>
      </w:pPr>
    </w:p>
    <w:p w14:paraId="75439A60" w14:textId="77777777" w:rsidR="00C83B4E" w:rsidRPr="008C7AB5" w:rsidRDefault="00C83B4E" w:rsidP="008424EC">
      <w:pPr>
        <w:widowControl w:val="0"/>
        <w:autoSpaceDE w:val="0"/>
        <w:autoSpaceDN w:val="0"/>
        <w:bidi w:val="0"/>
        <w:adjustRightInd w:val="0"/>
        <w:spacing w:line="48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C7AB5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lastRenderedPageBreak/>
        <w:t xml:space="preserve">Figure S4: </w:t>
      </w:r>
      <w:r w:rsidR="001A6FE4" w:rsidRPr="008C7AB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Fourier transform-infrared spectra of (a) Citicoline, (b) Cholesterol, (c) Lecithin, (d) Chitosan, (e) Cholesterol, lecithin, and chitosan physical mixture, and (f) CT-CS-LPs optimized formula. </w:t>
      </w:r>
    </w:p>
    <w:p w14:paraId="3D863F80" w14:textId="77777777" w:rsidR="00E25A6B" w:rsidRPr="008C7AB5" w:rsidRDefault="00E25A6B" w:rsidP="00E25A6B">
      <w:pPr>
        <w:widowControl w:val="0"/>
        <w:autoSpaceDE w:val="0"/>
        <w:autoSpaceDN w:val="0"/>
        <w:bidi w:val="0"/>
        <w:adjustRightInd w:val="0"/>
        <w:spacing w:line="48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C7AB5">
        <w:rPr>
          <w:rFonts w:ascii="Times New Roman" w:hAnsi="Times New Roman" w:cs="Times New Roman"/>
          <w:iCs/>
          <w:color w:val="000000"/>
          <w:sz w:val="24"/>
          <w:szCs w:val="24"/>
        </w:rPr>
        <w:drawing>
          <wp:inline distT="0" distB="0" distL="0" distR="0" wp14:anchorId="21A8A16D" wp14:editId="5D45A551">
            <wp:extent cx="8863330" cy="4800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olat Phot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A6B" w:rsidRPr="008C7AB5" w:rsidSect="00C83B4E">
      <w:headerReference w:type="default" r:id="rId12"/>
      <w:pgSz w:w="16838" w:h="11906" w:orient="landscape"/>
      <w:pgMar w:top="1440" w:right="1440" w:bottom="1440" w:left="144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EE474" w14:textId="77777777" w:rsidR="000C43C8" w:rsidRDefault="000C43C8" w:rsidP="005F480C">
      <w:r>
        <w:separator/>
      </w:r>
    </w:p>
  </w:endnote>
  <w:endnote w:type="continuationSeparator" w:id="0">
    <w:p w14:paraId="5159071A" w14:textId="77777777" w:rsidR="000C43C8" w:rsidRDefault="000C43C8" w:rsidP="005F4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MyriadPro-SB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MyriadPro-S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5049320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3128D9" w14:textId="77777777" w:rsidR="00D91FF4" w:rsidRDefault="00D91FF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431B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7EF8E11F" w14:textId="77777777" w:rsidR="00D91FF4" w:rsidRDefault="00D91F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402A5" w14:textId="77777777" w:rsidR="000C43C8" w:rsidRDefault="000C43C8" w:rsidP="005F480C">
      <w:r>
        <w:separator/>
      </w:r>
    </w:p>
  </w:footnote>
  <w:footnote w:type="continuationSeparator" w:id="0">
    <w:p w14:paraId="3E3F5686" w14:textId="77777777" w:rsidR="000C43C8" w:rsidRDefault="000C43C8" w:rsidP="005F48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80A03" w14:textId="77777777" w:rsidR="00C83B4E" w:rsidRDefault="00C83B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4D2850"/>
    <w:multiLevelType w:val="multilevel"/>
    <w:tmpl w:val="B7A270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Formatting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0NzUxMzc0NDSytDRV0lEKTi0uzszPAykwtKwFAK15dKstAAAA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99pvxv51wszxoezrxj502svswvwzr2trd5z&quot;&gt;Citicoline library&lt;record-ids&gt;&lt;item&gt;1&lt;/item&gt;&lt;item&gt;2&lt;/item&gt;&lt;item&gt;3&lt;/item&gt;&lt;item&gt;4&lt;/item&gt;&lt;item&gt;5&lt;/item&gt;&lt;item&gt;6&lt;/item&gt;&lt;item&gt;7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5&lt;/item&gt;&lt;item&gt;26&lt;/item&gt;&lt;item&gt;27&lt;/item&gt;&lt;item&gt;28&lt;/item&gt;&lt;item&gt;29&lt;/item&gt;&lt;item&gt;30&lt;/item&gt;&lt;item&gt;31&lt;/item&gt;&lt;item&gt;32&lt;/item&gt;&lt;item&gt;33&lt;/item&gt;&lt;/record-ids&gt;&lt;/item&gt;&lt;/Libraries&gt;"/>
  </w:docVars>
  <w:rsids>
    <w:rsidRoot w:val="00BF61B3"/>
    <w:rsid w:val="00001171"/>
    <w:rsid w:val="00004F3A"/>
    <w:rsid w:val="00005172"/>
    <w:rsid w:val="000061B4"/>
    <w:rsid w:val="0000796D"/>
    <w:rsid w:val="0001156C"/>
    <w:rsid w:val="00015949"/>
    <w:rsid w:val="0002691E"/>
    <w:rsid w:val="000323B0"/>
    <w:rsid w:val="00033410"/>
    <w:rsid w:val="00052A17"/>
    <w:rsid w:val="00053593"/>
    <w:rsid w:val="000570BE"/>
    <w:rsid w:val="00061CB7"/>
    <w:rsid w:val="00062F79"/>
    <w:rsid w:val="00070D00"/>
    <w:rsid w:val="00073E3F"/>
    <w:rsid w:val="00074C09"/>
    <w:rsid w:val="00075030"/>
    <w:rsid w:val="00082A3D"/>
    <w:rsid w:val="00082A9A"/>
    <w:rsid w:val="00083B10"/>
    <w:rsid w:val="0009396B"/>
    <w:rsid w:val="00093AAC"/>
    <w:rsid w:val="00093C3E"/>
    <w:rsid w:val="00096B0E"/>
    <w:rsid w:val="00097E24"/>
    <w:rsid w:val="000A47D1"/>
    <w:rsid w:val="000B1CBB"/>
    <w:rsid w:val="000B7397"/>
    <w:rsid w:val="000B7565"/>
    <w:rsid w:val="000C0EFA"/>
    <w:rsid w:val="000C43C8"/>
    <w:rsid w:val="000D22EC"/>
    <w:rsid w:val="000E3612"/>
    <w:rsid w:val="000E3846"/>
    <w:rsid w:val="000E6003"/>
    <w:rsid w:val="000F22AF"/>
    <w:rsid w:val="00102C94"/>
    <w:rsid w:val="0010797E"/>
    <w:rsid w:val="00111D9A"/>
    <w:rsid w:val="001127C3"/>
    <w:rsid w:val="001149DA"/>
    <w:rsid w:val="00115734"/>
    <w:rsid w:val="00121BBE"/>
    <w:rsid w:val="00121D9C"/>
    <w:rsid w:val="001422E9"/>
    <w:rsid w:val="00142D02"/>
    <w:rsid w:val="001515AC"/>
    <w:rsid w:val="00154063"/>
    <w:rsid w:val="00157F92"/>
    <w:rsid w:val="00162492"/>
    <w:rsid w:val="001627E9"/>
    <w:rsid w:val="0016300A"/>
    <w:rsid w:val="00164166"/>
    <w:rsid w:val="001754DC"/>
    <w:rsid w:val="00184A03"/>
    <w:rsid w:val="00186293"/>
    <w:rsid w:val="00193EAE"/>
    <w:rsid w:val="00197F7A"/>
    <w:rsid w:val="001A5213"/>
    <w:rsid w:val="001A604C"/>
    <w:rsid w:val="001A6FE4"/>
    <w:rsid w:val="001C2F32"/>
    <w:rsid w:val="001D35CB"/>
    <w:rsid w:val="001E0426"/>
    <w:rsid w:val="001E3312"/>
    <w:rsid w:val="001E482A"/>
    <w:rsid w:val="001E4CB1"/>
    <w:rsid w:val="001E4FDD"/>
    <w:rsid w:val="001E7CA0"/>
    <w:rsid w:val="00205C92"/>
    <w:rsid w:val="002065D9"/>
    <w:rsid w:val="002106F6"/>
    <w:rsid w:val="002115DD"/>
    <w:rsid w:val="00216F52"/>
    <w:rsid w:val="00222AB0"/>
    <w:rsid w:val="002256E6"/>
    <w:rsid w:val="00236724"/>
    <w:rsid w:val="002425E8"/>
    <w:rsid w:val="00244AE3"/>
    <w:rsid w:val="00246081"/>
    <w:rsid w:val="00273334"/>
    <w:rsid w:val="002773EB"/>
    <w:rsid w:val="002865F9"/>
    <w:rsid w:val="00291D43"/>
    <w:rsid w:val="00291DD1"/>
    <w:rsid w:val="002A08D3"/>
    <w:rsid w:val="002A12A3"/>
    <w:rsid w:val="002A22ED"/>
    <w:rsid w:val="002A7E9B"/>
    <w:rsid w:val="002B5270"/>
    <w:rsid w:val="002B7188"/>
    <w:rsid w:val="002C0096"/>
    <w:rsid w:val="002C03BE"/>
    <w:rsid w:val="002C0B78"/>
    <w:rsid w:val="002C2209"/>
    <w:rsid w:val="002C65F3"/>
    <w:rsid w:val="002D2AD7"/>
    <w:rsid w:val="002E1107"/>
    <w:rsid w:val="002F6783"/>
    <w:rsid w:val="00302CAD"/>
    <w:rsid w:val="0031272E"/>
    <w:rsid w:val="00317400"/>
    <w:rsid w:val="0031792A"/>
    <w:rsid w:val="0032059C"/>
    <w:rsid w:val="003275D0"/>
    <w:rsid w:val="00327DF3"/>
    <w:rsid w:val="0033404E"/>
    <w:rsid w:val="00341A23"/>
    <w:rsid w:val="003422C4"/>
    <w:rsid w:val="00354AF2"/>
    <w:rsid w:val="00357432"/>
    <w:rsid w:val="00365984"/>
    <w:rsid w:val="00375BB1"/>
    <w:rsid w:val="00377F0C"/>
    <w:rsid w:val="00395987"/>
    <w:rsid w:val="003B354C"/>
    <w:rsid w:val="003B6EFF"/>
    <w:rsid w:val="003C3DAD"/>
    <w:rsid w:val="003D5B4D"/>
    <w:rsid w:val="003D6E7E"/>
    <w:rsid w:val="003D7746"/>
    <w:rsid w:val="003E11DF"/>
    <w:rsid w:val="003E47E6"/>
    <w:rsid w:val="003E4B4B"/>
    <w:rsid w:val="003E575C"/>
    <w:rsid w:val="003E6BE3"/>
    <w:rsid w:val="003F49D0"/>
    <w:rsid w:val="003F5A2E"/>
    <w:rsid w:val="004019C8"/>
    <w:rsid w:val="00401EC3"/>
    <w:rsid w:val="00406D36"/>
    <w:rsid w:val="00416BF2"/>
    <w:rsid w:val="0042431B"/>
    <w:rsid w:val="00444C9E"/>
    <w:rsid w:val="00455136"/>
    <w:rsid w:val="0045598D"/>
    <w:rsid w:val="00455D83"/>
    <w:rsid w:val="004566FD"/>
    <w:rsid w:val="00462C5D"/>
    <w:rsid w:val="00463E1A"/>
    <w:rsid w:val="00470AA9"/>
    <w:rsid w:val="00472500"/>
    <w:rsid w:val="00473730"/>
    <w:rsid w:val="00485DF9"/>
    <w:rsid w:val="00495043"/>
    <w:rsid w:val="00497D18"/>
    <w:rsid w:val="004A0993"/>
    <w:rsid w:val="004A0D2C"/>
    <w:rsid w:val="004A1D0E"/>
    <w:rsid w:val="004A37FC"/>
    <w:rsid w:val="004A7D98"/>
    <w:rsid w:val="004B1BDF"/>
    <w:rsid w:val="004B3405"/>
    <w:rsid w:val="004B6250"/>
    <w:rsid w:val="004D11F0"/>
    <w:rsid w:val="004E104B"/>
    <w:rsid w:val="004E2617"/>
    <w:rsid w:val="004E76A2"/>
    <w:rsid w:val="004F36D9"/>
    <w:rsid w:val="004F6AA4"/>
    <w:rsid w:val="00500B34"/>
    <w:rsid w:val="005061C4"/>
    <w:rsid w:val="0051308C"/>
    <w:rsid w:val="00513790"/>
    <w:rsid w:val="005156AC"/>
    <w:rsid w:val="005167A6"/>
    <w:rsid w:val="005262ED"/>
    <w:rsid w:val="00531395"/>
    <w:rsid w:val="00534F7E"/>
    <w:rsid w:val="0054634C"/>
    <w:rsid w:val="00565685"/>
    <w:rsid w:val="005658DF"/>
    <w:rsid w:val="00572A08"/>
    <w:rsid w:val="00585AA6"/>
    <w:rsid w:val="00586140"/>
    <w:rsid w:val="0059343A"/>
    <w:rsid w:val="005951FF"/>
    <w:rsid w:val="005A5B25"/>
    <w:rsid w:val="005B1697"/>
    <w:rsid w:val="005B2106"/>
    <w:rsid w:val="005B35EF"/>
    <w:rsid w:val="005B3C38"/>
    <w:rsid w:val="005C0284"/>
    <w:rsid w:val="005C089E"/>
    <w:rsid w:val="005C3340"/>
    <w:rsid w:val="005D0DC3"/>
    <w:rsid w:val="005D1039"/>
    <w:rsid w:val="005E1968"/>
    <w:rsid w:val="005F3F3A"/>
    <w:rsid w:val="005F480C"/>
    <w:rsid w:val="005F5CEA"/>
    <w:rsid w:val="005F5D4C"/>
    <w:rsid w:val="005F6857"/>
    <w:rsid w:val="005F6DC8"/>
    <w:rsid w:val="00600ABE"/>
    <w:rsid w:val="00601352"/>
    <w:rsid w:val="00601BDD"/>
    <w:rsid w:val="00602DFB"/>
    <w:rsid w:val="006050A4"/>
    <w:rsid w:val="00607B69"/>
    <w:rsid w:val="006103AE"/>
    <w:rsid w:val="00611786"/>
    <w:rsid w:val="00612BF7"/>
    <w:rsid w:val="00612DF2"/>
    <w:rsid w:val="00620656"/>
    <w:rsid w:val="006226CD"/>
    <w:rsid w:val="00627E12"/>
    <w:rsid w:val="00634372"/>
    <w:rsid w:val="006345C9"/>
    <w:rsid w:val="00634E1B"/>
    <w:rsid w:val="00637927"/>
    <w:rsid w:val="0064420A"/>
    <w:rsid w:val="00660B69"/>
    <w:rsid w:val="00666033"/>
    <w:rsid w:val="00666212"/>
    <w:rsid w:val="00666E56"/>
    <w:rsid w:val="00670C0E"/>
    <w:rsid w:val="00671366"/>
    <w:rsid w:val="00672F8E"/>
    <w:rsid w:val="00673F15"/>
    <w:rsid w:val="006772ED"/>
    <w:rsid w:val="00682B57"/>
    <w:rsid w:val="0068420E"/>
    <w:rsid w:val="0069354A"/>
    <w:rsid w:val="00694A5A"/>
    <w:rsid w:val="006960FD"/>
    <w:rsid w:val="006975A3"/>
    <w:rsid w:val="006A1A2E"/>
    <w:rsid w:val="006A36E1"/>
    <w:rsid w:val="006A6921"/>
    <w:rsid w:val="006A7C2D"/>
    <w:rsid w:val="006B171A"/>
    <w:rsid w:val="006B2050"/>
    <w:rsid w:val="006B3046"/>
    <w:rsid w:val="006B43CA"/>
    <w:rsid w:val="006C296F"/>
    <w:rsid w:val="006C5A7C"/>
    <w:rsid w:val="006D0816"/>
    <w:rsid w:val="006D43CC"/>
    <w:rsid w:val="006D5E61"/>
    <w:rsid w:val="006E4467"/>
    <w:rsid w:val="006E5629"/>
    <w:rsid w:val="006E7C9D"/>
    <w:rsid w:val="006F5566"/>
    <w:rsid w:val="006F5B46"/>
    <w:rsid w:val="007117C0"/>
    <w:rsid w:val="00712146"/>
    <w:rsid w:val="00713809"/>
    <w:rsid w:val="00726DDF"/>
    <w:rsid w:val="0073587D"/>
    <w:rsid w:val="00741197"/>
    <w:rsid w:val="007471EE"/>
    <w:rsid w:val="0074798C"/>
    <w:rsid w:val="007523EA"/>
    <w:rsid w:val="007531D8"/>
    <w:rsid w:val="00755E4B"/>
    <w:rsid w:val="00756332"/>
    <w:rsid w:val="00760E25"/>
    <w:rsid w:val="00764FB0"/>
    <w:rsid w:val="007735D4"/>
    <w:rsid w:val="007744C6"/>
    <w:rsid w:val="007761E3"/>
    <w:rsid w:val="00776CED"/>
    <w:rsid w:val="00785D26"/>
    <w:rsid w:val="0078610D"/>
    <w:rsid w:val="007877B6"/>
    <w:rsid w:val="00787AB5"/>
    <w:rsid w:val="0079187B"/>
    <w:rsid w:val="007A1CCC"/>
    <w:rsid w:val="007A3BAB"/>
    <w:rsid w:val="007B071A"/>
    <w:rsid w:val="007B5CB3"/>
    <w:rsid w:val="007D4D84"/>
    <w:rsid w:val="007E12B9"/>
    <w:rsid w:val="007E404F"/>
    <w:rsid w:val="007E4C29"/>
    <w:rsid w:val="007E75A2"/>
    <w:rsid w:val="007F4B0A"/>
    <w:rsid w:val="00807A31"/>
    <w:rsid w:val="0081065F"/>
    <w:rsid w:val="00830ED4"/>
    <w:rsid w:val="008368C2"/>
    <w:rsid w:val="0083708E"/>
    <w:rsid w:val="008424EC"/>
    <w:rsid w:val="00852F59"/>
    <w:rsid w:val="0085526B"/>
    <w:rsid w:val="008578FE"/>
    <w:rsid w:val="0087052A"/>
    <w:rsid w:val="008758E4"/>
    <w:rsid w:val="0088406A"/>
    <w:rsid w:val="008863A4"/>
    <w:rsid w:val="008878D0"/>
    <w:rsid w:val="00890D37"/>
    <w:rsid w:val="00895A45"/>
    <w:rsid w:val="008972AD"/>
    <w:rsid w:val="008A0FBB"/>
    <w:rsid w:val="008A111F"/>
    <w:rsid w:val="008A7147"/>
    <w:rsid w:val="008B0E40"/>
    <w:rsid w:val="008B1B0F"/>
    <w:rsid w:val="008B555F"/>
    <w:rsid w:val="008C4A22"/>
    <w:rsid w:val="008C7AB5"/>
    <w:rsid w:val="008D1B67"/>
    <w:rsid w:val="008E083A"/>
    <w:rsid w:val="008F0968"/>
    <w:rsid w:val="008F4D1C"/>
    <w:rsid w:val="008F5DD9"/>
    <w:rsid w:val="00902AA6"/>
    <w:rsid w:val="00905E97"/>
    <w:rsid w:val="00920F4A"/>
    <w:rsid w:val="00931E7D"/>
    <w:rsid w:val="009353F7"/>
    <w:rsid w:val="00943162"/>
    <w:rsid w:val="009439DF"/>
    <w:rsid w:val="00946374"/>
    <w:rsid w:val="00946403"/>
    <w:rsid w:val="00955FA6"/>
    <w:rsid w:val="00956A0A"/>
    <w:rsid w:val="00961BEC"/>
    <w:rsid w:val="00961CCA"/>
    <w:rsid w:val="00964145"/>
    <w:rsid w:val="009712AE"/>
    <w:rsid w:val="00976FF0"/>
    <w:rsid w:val="00984F6E"/>
    <w:rsid w:val="00985DC8"/>
    <w:rsid w:val="0099216E"/>
    <w:rsid w:val="00996245"/>
    <w:rsid w:val="00996D61"/>
    <w:rsid w:val="009A27BA"/>
    <w:rsid w:val="009A7B0F"/>
    <w:rsid w:val="009A7F36"/>
    <w:rsid w:val="009C05B7"/>
    <w:rsid w:val="009C4233"/>
    <w:rsid w:val="009C55AC"/>
    <w:rsid w:val="009C7F85"/>
    <w:rsid w:val="009D33C5"/>
    <w:rsid w:val="009D393A"/>
    <w:rsid w:val="009E1D76"/>
    <w:rsid w:val="009E353A"/>
    <w:rsid w:val="009E4600"/>
    <w:rsid w:val="009F3343"/>
    <w:rsid w:val="009F3F06"/>
    <w:rsid w:val="00A03BC9"/>
    <w:rsid w:val="00A061D8"/>
    <w:rsid w:val="00A06655"/>
    <w:rsid w:val="00A20E68"/>
    <w:rsid w:val="00A22066"/>
    <w:rsid w:val="00A324EB"/>
    <w:rsid w:val="00A438D5"/>
    <w:rsid w:val="00A56AD0"/>
    <w:rsid w:val="00A60C3C"/>
    <w:rsid w:val="00A710B8"/>
    <w:rsid w:val="00A75274"/>
    <w:rsid w:val="00A8442A"/>
    <w:rsid w:val="00A86964"/>
    <w:rsid w:val="00A875B8"/>
    <w:rsid w:val="00AA1A39"/>
    <w:rsid w:val="00AA2FA3"/>
    <w:rsid w:val="00AA692F"/>
    <w:rsid w:val="00AA726B"/>
    <w:rsid w:val="00AB0BE8"/>
    <w:rsid w:val="00AB0EF2"/>
    <w:rsid w:val="00AB0F55"/>
    <w:rsid w:val="00AC0478"/>
    <w:rsid w:val="00AC0F22"/>
    <w:rsid w:val="00AC2954"/>
    <w:rsid w:val="00AC2BC9"/>
    <w:rsid w:val="00AC5317"/>
    <w:rsid w:val="00AC5FCD"/>
    <w:rsid w:val="00AD33F3"/>
    <w:rsid w:val="00AD42BC"/>
    <w:rsid w:val="00AE5E6E"/>
    <w:rsid w:val="00AE6A5A"/>
    <w:rsid w:val="00AE7BE0"/>
    <w:rsid w:val="00AF125B"/>
    <w:rsid w:val="00AF27F4"/>
    <w:rsid w:val="00AF3997"/>
    <w:rsid w:val="00B138C5"/>
    <w:rsid w:val="00B16BFA"/>
    <w:rsid w:val="00B359C7"/>
    <w:rsid w:val="00B35CA9"/>
    <w:rsid w:val="00B365AB"/>
    <w:rsid w:val="00B55571"/>
    <w:rsid w:val="00B57D40"/>
    <w:rsid w:val="00B60B84"/>
    <w:rsid w:val="00B62581"/>
    <w:rsid w:val="00B62A1B"/>
    <w:rsid w:val="00B758E0"/>
    <w:rsid w:val="00B763D5"/>
    <w:rsid w:val="00B767B5"/>
    <w:rsid w:val="00B77DA7"/>
    <w:rsid w:val="00B826A7"/>
    <w:rsid w:val="00B866AF"/>
    <w:rsid w:val="00B91277"/>
    <w:rsid w:val="00B953F3"/>
    <w:rsid w:val="00BA14F0"/>
    <w:rsid w:val="00BA450E"/>
    <w:rsid w:val="00BA5D63"/>
    <w:rsid w:val="00BA6158"/>
    <w:rsid w:val="00BA6472"/>
    <w:rsid w:val="00BA7164"/>
    <w:rsid w:val="00BB4583"/>
    <w:rsid w:val="00BB7D40"/>
    <w:rsid w:val="00BC08CB"/>
    <w:rsid w:val="00BC3FCA"/>
    <w:rsid w:val="00BD04DE"/>
    <w:rsid w:val="00BD4C06"/>
    <w:rsid w:val="00BE0FFF"/>
    <w:rsid w:val="00BF0414"/>
    <w:rsid w:val="00BF0963"/>
    <w:rsid w:val="00BF2D5A"/>
    <w:rsid w:val="00BF571C"/>
    <w:rsid w:val="00BF61B3"/>
    <w:rsid w:val="00C104A2"/>
    <w:rsid w:val="00C179CF"/>
    <w:rsid w:val="00C248F5"/>
    <w:rsid w:val="00C2607C"/>
    <w:rsid w:val="00C26F37"/>
    <w:rsid w:val="00C30928"/>
    <w:rsid w:val="00C31CAF"/>
    <w:rsid w:val="00C34E7F"/>
    <w:rsid w:val="00C44B6B"/>
    <w:rsid w:val="00C52CB5"/>
    <w:rsid w:val="00C704FC"/>
    <w:rsid w:val="00C83B4E"/>
    <w:rsid w:val="00CB27E9"/>
    <w:rsid w:val="00CB67A4"/>
    <w:rsid w:val="00CC05FE"/>
    <w:rsid w:val="00CC334B"/>
    <w:rsid w:val="00CC4593"/>
    <w:rsid w:val="00CD0BDD"/>
    <w:rsid w:val="00CE04B2"/>
    <w:rsid w:val="00CE0752"/>
    <w:rsid w:val="00CE24CC"/>
    <w:rsid w:val="00CE44C2"/>
    <w:rsid w:val="00CE4C83"/>
    <w:rsid w:val="00CE5670"/>
    <w:rsid w:val="00CF2EDA"/>
    <w:rsid w:val="00CF7393"/>
    <w:rsid w:val="00CF76C7"/>
    <w:rsid w:val="00CF78C4"/>
    <w:rsid w:val="00CF7A6C"/>
    <w:rsid w:val="00D02D10"/>
    <w:rsid w:val="00D2123D"/>
    <w:rsid w:val="00D235CF"/>
    <w:rsid w:val="00D30569"/>
    <w:rsid w:val="00D36AA3"/>
    <w:rsid w:val="00D50BEE"/>
    <w:rsid w:val="00D60317"/>
    <w:rsid w:val="00D65B3C"/>
    <w:rsid w:val="00D668C1"/>
    <w:rsid w:val="00D67C8B"/>
    <w:rsid w:val="00D74A1F"/>
    <w:rsid w:val="00D9151E"/>
    <w:rsid w:val="00D91FF4"/>
    <w:rsid w:val="00D948EC"/>
    <w:rsid w:val="00D97BBA"/>
    <w:rsid w:val="00DB3911"/>
    <w:rsid w:val="00DB5E13"/>
    <w:rsid w:val="00DB648F"/>
    <w:rsid w:val="00DC20DA"/>
    <w:rsid w:val="00DD24D6"/>
    <w:rsid w:val="00DD307D"/>
    <w:rsid w:val="00DD3755"/>
    <w:rsid w:val="00DE0C21"/>
    <w:rsid w:val="00DE40DC"/>
    <w:rsid w:val="00DF122C"/>
    <w:rsid w:val="00DF3C15"/>
    <w:rsid w:val="00E0547E"/>
    <w:rsid w:val="00E06725"/>
    <w:rsid w:val="00E11988"/>
    <w:rsid w:val="00E1250D"/>
    <w:rsid w:val="00E20940"/>
    <w:rsid w:val="00E25A6B"/>
    <w:rsid w:val="00E25F0F"/>
    <w:rsid w:val="00E31CC5"/>
    <w:rsid w:val="00E377CF"/>
    <w:rsid w:val="00E4528E"/>
    <w:rsid w:val="00E4613A"/>
    <w:rsid w:val="00E56741"/>
    <w:rsid w:val="00E57DCA"/>
    <w:rsid w:val="00E63815"/>
    <w:rsid w:val="00E63D11"/>
    <w:rsid w:val="00E65F75"/>
    <w:rsid w:val="00E6723C"/>
    <w:rsid w:val="00E738A7"/>
    <w:rsid w:val="00E80C5C"/>
    <w:rsid w:val="00E827DE"/>
    <w:rsid w:val="00EA685D"/>
    <w:rsid w:val="00EC2588"/>
    <w:rsid w:val="00EC6E01"/>
    <w:rsid w:val="00ED3758"/>
    <w:rsid w:val="00ED541F"/>
    <w:rsid w:val="00ED5D8D"/>
    <w:rsid w:val="00ED5DA6"/>
    <w:rsid w:val="00EE213F"/>
    <w:rsid w:val="00EF11B0"/>
    <w:rsid w:val="00EF2132"/>
    <w:rsid w:val="00EF36D8"/>
    <w:rsid w:val="00F0508F"/>
    <w:rsid w:val="00F236A7"/>
    <w:rsid w:val="00F25BBB"/>
    <w:rsid w:val="00F26469"/>
    <w:rsid w:val="00F30151"/>
    <w:rsid w:val="00F3598C"/>
    <w:rsid w:val="00F44C6B"/>
    <w:rsid w:val="00F451B4"/>
    <w:rsid w:val="00F50DD0"/>
    <w:rsid w:val="00F51B99"/>
    <w:rsid w:val="00F52647"/>
    <w:rsid w:val="00F535E2"/>
    <w:rsid w:val="00F57BDB"/>
    <w:rsid w:val="00F57D4F"/>
    <w:rsid w:val="00F67BEE"/>
    <w:rsid w:val="00F72DD7"/>
    <w:rsid w:val="00F73ACB"/>
    <w:rsid w:val="00F73C28"/>
    <w:rsid w:val="00F77947"/>
    <w:rsid w:val="00F77DD4"/>
    <w:rsid w:val="00F812E5"/>
    <w:rsid w:val="00F82888"/>
    <w:rsid w:val="00F9050F"/>
    <w:rsid w:val="00FA2AFE"/>
    <w:rsid w:val="00FA653B"/>
    <w:rsid w:val="00FA679A"/>
    <w:rsid w:val="00FB37EB"/>
    <w:rsid w:val="00FB79A6"/>
    <w:rsid w:val="00FC0564"/>
    <w:rsid w:val="00FC09B3"/>
    <w:rsid w:val="00FC1A7A"/>
    <w:rsid w:val="00FD3545"/>
    <w:rsid w:val="00FE2AC3"/>
    <w:rsid w:val="00FE3519"/>
    <w:rsid w:val="00FE439D"/>
    <w:rsid w:val="00FE623A"/>
    <w:rsid w:val="00FE683D"/>
    <w:rsid w:val="00FE6ACB"/>
    <w:rsid w:val="00FE7A06"/>
    <w:rsid w:val="00FF6180"/>
    <w:rsid w:val="00FF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E9CF14"/>
  <w15:chartTrackingRefBased/>
  <w15:docId w15:val="{D452D142-8C64-4AA2-BD52-6DBE5351D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C2BC9"/>
    <w:pPr>
      <w:bidi w:val="0"/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C2BC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AC2BC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56AD0"/>
    <w:pPr>
      <w:bidi w:val="0"/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CF7A6C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F7A6C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CF7A6C"/>
    <w:pPr>
      <w:jc w:val="left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CF7A6C"/>
    <w:rPr>
      <w:rFonts w:ascii="Calibri" w:hAnsi="Calibri" w:cs="Calibri"/>
      <w:noProof/>
    </w:rPr>
  </w:style>
  <w:style w:type="character" w:customStyle="1" w:styleId="nd-word">
    <w:name w:val="nd-word"/>
    <w:basedOn w:val="DefaultParagraphFont"/>
    <w:rsid w:val="004D11F0"/>
  </w:style>
  <w:style w:type="paragraph" w:styleId="Header">
    <w:name w:val="header"/>
    <w:basedOn w:val="Normal"/>
    <w:link w:val="HeaderChar"/>
    <w:uiPriority w:val="99"/>
    <w:unhideWhenUsed/>
    <w:rsid w:val="005F48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480C"/>
  </w:style>
  <w:style w:type="paragraph" w:styleId="Footer">
    <w:name w:val="footer"/>
    <w:basedOn w:val="Normal"/>
    <w:link w:val="FooterChar"/>
    <w:uiPriority w:val="99"/>
    <w:unhideWhenUsed/>
    <w:rsid w:val="005F48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480C"/>
  </w:style>
  <w:style w:type="paragraph" w:styleId="ListParagraph">
    <w:name w:val="List Paragraph"/>
    <w:basedOn w:val="Normal"/>
    <w:uiPriority w:val="34"/>
    <w:qFormat/>
    <w:rsid w:val="00463E1A"/>
    <w:pPr>
      <w:ind w:left="720"/>
      <w:contextualSpacing/>
    </w:pPr>
  </w:style>
  <w:style w:type="character" w:customStyle="1" w:styleId="fontstyle01">
    <w:name w:val="fontstyle01"/>
    <w:basedOn w:val="DefaultParagraphFont"/>
    <w:rsid w:val="00AB0BE8"/>
    <w:rPr>
      <w:rFonts w:ascii="AdvMyriadPro-SBI" w:hAnsi="AdvMyriadPro-SBI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21">
    <w:name w:val="fontstyle21"/>
    <w:basedOn w:val="DefaultParagraphFont"/>
    <w:rsid w:val="00AB0BE8"/>
    <w:rPr>
      <w:rFonts w:ascii="AdvMyriadPro-SB" w:hAnsi="AdvMyriadPro-SB" w:hint="default"/>
      <w:b w:val="0"/>
      <w:bCs w:val="0"/>
      <w:i w:val="0"/>
      <w:iCs w:val="0"/>
      <w:color w:val="231F20"/>
      <w:sz w:val="20"/>
      <w:szCs w:val="20"/>
    </w:rPr>
  </w:style>
  <w:style w:type="table" w:styleId="TableGrid">
    <w:name w:val="Table Grid"/>
    <w:basedOn w:val="TableNormal"/>
    <w:rsid w:val="0081065F"/>
    <w:pPr>
      <w:bidi w:val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4B1BDF"/>
    <w:pPr>
      <w:bidi w:val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">
    <w:name w:val="p"/>
    <w:basedOn w:val="Normal"/>
    <w:rsid w:val="00CE0752"/>
    <w:pPr>
      <w:bidi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E07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hussien eid</dc:creator>
  <cp:keywords/>
  <dc:description/>
  <cp:lastModifiedBy>Watson, Georgia</cp:lastModifiedBy>
  <cp:revision>2</cp:revision>
  <dcterms:created xsi:type="dcterms:W3CDTF">2022-01-12T00:31:00Z</dcterms:created>
  <dcterms:modified xsi:type="dcterms:W3CDTF">2022-01-12T00:31:00Z</dcterms:modified>
</cp:coreProperties>
</file>