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1F584" w14:textId="77777777" w:rsidR="00706DC4" w:rsidRPr="007661E5" w:rsidRDefault="00706DC4" w:rsidP="00706DC4">
      <w:pPr>
        <w:spacing w:line="480" w:lineRule="auto"/>
        <w:jc w:val="center"/>
        <w:rPr>
          <w:rFonts w:asciiTheme="minorHAnsi" w:hAnsiTheme="minorHAnsi" w:cstheme="minorHAnsi"/>
          <w:b/>
          <w:bCs/>
          <w:sz w:val="32"/>
          <w:szCs w:val="32"/>
          <w:highlight w:val="lightGray"/>
        </w:rPr>
      </w:pPr>
      <w:r w:rsidRPr="007661E5">
        <w:rPr>
          <w:rFonts w:asciiTheme="minorHAnsi" w:hAnsiTheme="minorHAnsi" w:cstheme="minorHAnsi"/>
          <w:b/>
          <w:sz w:val="32"/>
          <w:szCs w:val="32"/>
          <w:highlight w:val="lightGray"/>
        </w:rPr>
        <w:t xml:space="preserve">Synthesis of Michael adducts as key building blocks for potential analgesic drugs. </w:t>
      </w:r>
      <w:r w:rsidRPr="007661E5">
        <w:rPr>
          <w:rFonts w:asciiTheme="minorHAnsi" w:hAnsiTheme="minorHAnsi" w:cstheme="minorHAnsi"/>
          <w:b/>
          <w:i/>
          <w:iCs/>
          <w:sz w:val="32"/>
          <w:szCs w:val="32"/>
          <w:highlight w:val="lightGray"/>
        </w:rPr>
        <w:t>In-vitro</w:t>
      </w:r>
      <w:r w:rsidRPr="007661E5">
        <w:rPr>
          <w:rFonts w:asciiTheme="minorHAnsi" w:hAnsiTheme="minorHAnsi" w:cstheme="minorHAnsi"/>
          <w:b/>
          <w:sz w:val="32"/>
          <w:szCs w:val="32"/>
          <w:highlight w:val="lightGray"/>
        </w:rPr>
        <w:t xml:space="preserve">, </w:t>
      </w:r>
      <w:r w:rsidRPr="007661E5">
        <w:rPr>
          <w:rFonts w:asciiTheme="minorHAnsi" w:hAnsiTheme="minorHAnsi" w:cstheme="minorHAnsi"/>
          <w:b/>
          <w:i/>
          <w:iCs/>
          <w:sz w:val="32"/>
          <w:szCs w:val="32"/>
          <w:highlight w:val="lightGray"/>
        </w:rPr>
        <w:t>in-vivo</w:t>
      </w:r>
      <w:r w:rsidRPr="007661E5">
        <w:rPr>
          <w:rFonts w:asciiTheme="minorHAnsi" w:hAnsiTheme="minorHAnsi" w:cstheme="minorHAnsi"/>
          <w:b/>
          <w:sz w:val="32"/>
          <w:szCs w:val="32"/>
          <w:highlight w:val="lightGray"/>
        </w:rPr>
        <w:t xml:space="preserve"> and </w:t>
      </w:r>
      <w:r w:rsidRPr="007661E5">
        <w:rPr>
          <w:rFonts w:asciiTheme="minorHAnsi" w:hAnsiTheme="minorHAnsi" w:cstheme="minorHAnsi"/>
          <w:b/>
          <w:i/>
          <w:iCs/>
          <w:sz w:val="32"/>
          <w:szCs w:val="32"/>
          <w:highlight w:val="lightGray"/>
        </w:rPr>
        <w:t>in-silico</w:t>
      </w:r>
      <w:r w:rsidRPr="007661E5">
        <w:rPr>
          <w:rFonts w:asciiTheme="minorHAnsi" w:hAnsiTheme="minorHAnsi" w:cstheme="minorHAnsi"/>
          <w:b/>
          <w:sz w:val="32"/>
          <w:szCs w:val="32"/>
          <w:highlight w:val="lightGray"/>
        </w:rPr>
        <w:t xml:space="preserve"> explorations</w:t>
      </w:r>
    </w:p>
    <w:p w14:paraId="470498AD" w14:textId="77777777" w:rsidR="00706DC4" w:rsidRPr="007661E5" w:rsidRDefault="00706DC4" w:rsidP="00706DC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highlight w:val="lightGray"/>
        </w:rPr>
      </w:pP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Sajjad Ahmad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1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, 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>Mater H. Mahnashi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</w:rPr>
        <w:t>2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>, Bandar A. Alyami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</w:rPr>
        <w:t>2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>, Yahya S. Alqahtani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</w:rPr>
        <w:t>2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 xml:space="preserve">, 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Farhat Ullah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1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, 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>Muhammad Ayaz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</w:rPr>
        <w:t>1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</w:rPr>
        <w:t xml:space="preserve">, 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Muhammad Tariq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3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, Abdul Sadiq*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1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, </w:t>
      </w:r>
      <w:proofErr w:type="spellStart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Umer</w:t>
      </w:r>
      <w:proofErr w:type="spellEnd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 xml:space="preserve"> Rashid</w:t>
      </w:r>
      <w:r w:rsidRPr="007661E5">
        <w:rPr>
          <w:rFonts w:asciiTheme="minorHAnsi" w:hAnsiTheme="minorHAnsi" w:cstheme="minorHAnsi"/>
          <w:sz w:val="24"/>
          <w:szCs w:val="24"/>
          <w:highlight w:val="lightGray"/>
          <w:vertAlign w:val="superscript"/>
        </w:rPr>
        <w:t>4</w:t>
      </w:r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**</w:t>
      </w:r>
    </w:p>
    <w:p w14:paraId="166208E1" w14:textId="77777777" w:rsidR="00706DC4" w:rsidRPr="007661E5" w:rsidRDefault="00706DC4" w:rsidP="00706DC4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</w:pPr>
    </w:p>
    <w:p w14:paraId="49FB6605" w14:textId="77777777" w:rsidR="00706DC4" w:rsidRPr="007661E5" w:rsidRDefault="00706DC4" w:rsidP="00706DC4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</w:pP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1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Department of Pharmacy, Faculty of Biological Sciences, University of Malakand, </w:t>
      </w:r>
      <w:proofErr w:type="spellStart"/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Chakdara</w:t>
      </w:r>
      <w:proofErr w:type="spellEnd"/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, 18000 Dir (L), KP Pakistan.</w:t>
      </w:r>
    </w:p>
    <w:p w14:paraId="4C85B631" w14:textId="77777777" w:rsidR="00706DC4" w:rsidRPr="007661E5" w:rsidRDefault="00706DC4" w:rsidP="00706DC4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</w:pP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vertAlign w:val="superscript"/>
          <w:lang w:val="en-GB"/>
        </w:rPr>
        <w:t>2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Department of Pharmaceutical Chemistry, College of Pharmacy, Najran University, Najran, Saudi Arabia.</w:t>
      </w:r>
    </w:p>
    <w:p w14:paraId="40AB509D" w14:textId="77777777" w:rsidR="00706DC4" w:rsidRPr="007661E5" w:rsidRDefault="00706DC4" w:rsidP="00706DC4">
      <w:pPr>
        <w:spacing w:line="360" w:lineRule="auto"/>
        <w:jc w:val="center"/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</w:pPr>
      <w:r w:rsidRPr="007661E5">
        <w:rPr>
          <w:rFonts w:asciiTheme="minorHAnsi" w:hAnsiTheme="minorHAnsi" w:cstheme="minorHAnsi"/>
          <w:sz w:val="24"/>
          <w:szCs w:val="24"/>
          <w:highlight w:val="lightGray"/>
          <w:vertAlign w:val="superscript"/>
        </w:rPr>
        <w:t>3</w:t>
      </w:r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 xml:space="preserve">Department PCB, </w:t>
      </w:r>
      <w:proofErr w:type="spellStart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Rokhan</w:t>
      </w:r>
      <w:proofErr w:type="spellEnd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 xml:space="preserve"> University, Jalalabad, </w:t>
      </w:r>
      <w:proofErr w:type="spellStart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Nangrahar</w:t>
      </w:r>
      <w:proofErr w:type="spellEnd"/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, Afghanistan.</w:t>
      </w:r>
    </w:p>
    <w:p w14:paraId="07407693" w14:textId="77777777" w:rsidR="00706DC4" w:rsidRPr="007661E5" w:rsidRDefault="00706DC4" w:rsidP="00706DC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highlight w:val="lightGray"/>
        </w:rPr>
      </w:pPr>
      <w:r w:rsidRPr="007661E5">
        <w:rPr>
          <w:rFonts w:asciiTheme="minorHAnsi" w:hAnsiTheme="minorHAnsi" w:cstheme="minorHAnsi"/>
          <w:sz w:val="24"/>
          <w:szCs w:val="24"/>
          <w:highlight w:val="lightGray"/>
          <w:vertAlign w:val="superscript"/>
        </w:rPr>
        <w:t>4</w:t>
      </w:r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Department of Chemistry, COMSATS University Islamabad, Abbottabad Campus, 22060 Abbottabad, Pakistan.</w:t>
      </w:r>
    </w:p>
    <w:p w14:paraId="4F118938" w14:textId="77777777" w:rsidR="00706DC4" w:rsidRPr="007661E5" w:rsidRDefault="00706DC4" w:rsidP="00706DC4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highlight w:val="lightGray"/>
        </w:rPr>
      </w:pPr>
    </w:p>
    <w:p w14:paraId="6EC9FC70" w14:textId="77777777" w:rsidR="00706DC4" w:rsidRPr="007661E5" w:rsidRDefault="00706DC4" w:rsidP="00706DC4">
      <w:pPr>
        <w:pStyle w:val="BIEmailAddress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highlight w:val="lightGray"/>
        </w:rPr>
      </w:pPr>
      <w:r w:rsidRPr="007661E5">
        <w:rPr>
          <w:rFonts w:asciiTheme="minorHAnsi" w:hAnsiTheme="minorHAnsi" w:cstheme="minorHAnsi"/>
          <w:b/>
          <w:bCs/>
          <w:sz w:val="28"/>
          <w:szCs w:val="28"/>
          <w:highlight w:val="lightGray"/>
        </w:rPr>
        <w:t>Corresponding authors:</w:t>
      </w:r>
    </w:p>
    <w:p w14:paraId="55E63F62" w14:textId="77777777" w:rsidR="00706DC4" w:rsidRPr="007661E5" w:rsidRDefault="00706DC4" w:rsidP="00706DC4">
      <w:pPr>
        <w:pStyle w:val="BIEmailAddress"/>
        <w:spacing w:after="0" w:line="360" w:lineRule="auto"/>
        <w:jc w:val="center"/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</w:pPr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 xml:space="preserve">*Dr. Abdul Sadiq, Associate Professor, </w:t>
      </w: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Department of Pharmacy, Faculty of Biological Sciences, University of Malakand, </w:t>
      </w:r>
      <w:proofErr w:type="spellStart"/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Chakdara</w:t>
      </w:r>
      <w:proofErr w:type="spellEnd"/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>, 18000 Dir (L), KP Pakistan</w:t>
      </w:r>
    </w:p>
    <w:p w14:paraId="7D1A859D" w14:textId="77777777" w:rsidR="00706DC4" w:rsidRPr="007661E5" w:rsidRDefault="00706DC4" w:rsidP="00706DC4">
      <w:pPr>
        <w:pStyle w:val="BIEmailAddress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highlight w:val="lightGray"/>
        </w:rPr>
      </w:pPr>
      <w:r w:rsidRPr="007661E5">
        <w:rPr>
          <w:rFonts w:asciiTheme="minorHAnsi" w:hAnsiTheme="minorHAnsi" w:cstheme="minorHAnsi"/>
          <w:bCs/>
          <w:sz w:val="24"/>
          <w:szCs w:val="24"/>
          <w:highlight w:val="lightGray"/>
          <w:lang w:val="en-GB"/>
        </w:rPr>
        <w:t xml:space="preserve">Contact: 0092 301 2297 102; </w:t>
      </w:r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 xml:space="preserve">Email: </w:t>
      </w:r>
      <w:hyperlink r:id="rId7" w:history="1">
        <w:r w:rsidRPr="007661E5">
          <w:rPr>
            <w:rStyle w:val="Hyperlink"/>
            <w:rFonts w:asciiTheme="minorHAnsi" w:hAnsiTheme="minorHAnsi" w:cstheme="minorHAnsi"/>
            <w:sz w:val="24"/>
            <w:szCs w:val="24"/>
            <w:highlight w:val="lightGray"/>
          </w:rPr>
          <w:t>sadiquom@yahoo.com</w:t>
        </w:r>
      </w:hyperlink>
      <w:r w:rsidRPr="007661E5">
        <w:rPr>
          <w:rFonts w:asciiTheme="minorHAnsi" w:hAnsiTheme="minorHAnsi" w:cstheme="minorHAnsi"/>
          <w:sz w:val="24"/>
          <w:szCs w:val="24"/>
          <w:highlight w:val="lightGray"/>
        </w:rPr>
        <w:t>;</w:t>
      </w:r>
    </w:p>
    <w:p w14:paraId="7D84D144" w14:textId="77777777" w:rsidR="00706DC4" w:rsidRPr="00F331AF" w:rsidRDefault="00706DC4" w:rsidP="00706DC4">
      <w:pPr>
        <w:pStyle w:val="BIEmailAddress"/>
        <w:spacing w:after="0" w:line="360" w:lineRule="auto"/>
        <w:jc w:val="center"/>
        <w:rPr>
          <w:rFonts w:asciiTheme="minorHAnsi" w:hAnsiTheme="minorHAnsi" w:cstheme="minorHAnsi"/>
          <w:sz w:val="24"/>
          <w:szCs w:val="24"/>
          <w:lang w:val="de-DE"/>
        </w:rPr>
      </w:pPr>
      <w:r w:rsidRPr="007661E5">
        <w:rPr>
          <w:rFonts w:asciiTheme="minorHAnsi" w:hAnsiTheme="minorHAnsi" w:cstheme="minorHAnsi"/>
          <w:b/>
          <w:sz w:val="24"/>
          <w:szCs w:val="24"/>
          <w:highlight w:val="lightGray"/>
          <w:lang w:val="de-DE"/>
        </w:rPr>
        <w:t>**</w:t>
      </w:r>
      <w:r w:rsidRPr="007661E5">
        <w:rPr>
          <w:rFonts w:asciiTheme="minorHAnsi" w:hAnsiTheme="minorHAnsi" w:cstheme="minorHAnsi"/>
          <w:sz w:val="24"/>
          <w:szCs w:val="24"/>
          <w:highlight w:val="lightGray"/>
          <w:lang w:val="de-DE"/>
        </w:rPr>
        <w:t>Dr. Umer Rashid (</w:t>
      </w:r>
      <w:r>
        <w:fldChar w:fldCharType="begin"/>
      </w:r>
      <w:r w:rsidRPr="0059204C">
        <w:rPr>
          <w:lang w:val="de-DE"/>
        </w:rPr>
        <w:instrText xml:space="preserve"> HYPERLINK "mailto:umerrashid@cuiatd.edu.pk" </w:instrText>
      </w:r>
      <w:r>
        <w:fldChar w:fldCharType="separate"/>
      </w:r>
      <w:r w:rsidRPr="007661E5">
        <w:rPr>
          <w:rStyle w:val="Hyperlink"/>
          <w:rFonts w:asciiTheme="minorHAnsi" w:hAnsiTheme="minorHAnsi" w:cstheme="minorHAnsi"/>
          <w:sz w:val="24"/>
          <w:szCs w:val="24"/>
          <w:highlight w:val="lightGray"/>
          <w:lang w:val="de-DE"/>
        </w:rPr>
        <w:t>umerrashid@cuiatd.edu.pk</w:t>
      </w:r>
      <w:r>
        <w:rPr>
          <w:rStyle w:val="Hyperlink"/>
          <w:rFonts w:asciiTheme="minorHAnsi" w:hAnsiTheme="minorHAnsi" w:cstheme="minorHAnsi"/>
          <w:sz w:val="24"/>
          <w:szCs w:val="24"/>
          <w:highlight w:val="lightGray"/>
          <w:lang w:val="de-DE"/>
        </w:rPr>
        <w:fldChar w:fldCharType="end"/>
      </w:r>
      <w:r w:rsidRPr="007661E5">
        <w:rPr>
          <w:rFonts w:asciiTheme="minorHAnsi" w:hAnsiTheme="minorHAnsi" w:cstheme="minorHAnsi"/>
          <w:sz w:val="24"/>
          <w:szCs w:val="24"/>
          <w:highlight w:val="lightGray"/>
          <w:lang w:val="de-DE"/>
        </w:rPr>
        <w:t>)</w:t>
      </w:r>
    </w:p>
    <w:p w14:paraId="6B5D1A02" w14:textId="77777777" w:rsidR="00706DC4" w:rsidRPr="00F331AF" w:rsidRDefault="00706DC4" w:rsidP="00706DC4">
      <w:pPr>
        <w:autoSpaceDE w:val="0"/>
        <w:autoSpaceDN w:val="0"/>
        <w:adjustRightInd w:val="0"/>
        <w:spacing w:line="480" w:lineRule="auto"/>
        <w:jc w:val="both"/>
        <w:rPr>
          <w:rStyle w:val="BDAbstractTitleChar"/>
          <w:rFonts w:asciiTheme="minorHAnsi" w:hAnsiTheme="minorHAnsi" w:cstheme="minorHAnsi"/>
          <w:sz w:val="28"/>
          <w:szCs w:val="28"/>
          <w:lang w:val="de-DE"/>
        </w:rPr>
      </w:pPr>
    </w:p>
    <w:p w14:paraId="55C99D4C" w14:textId="77777777" w:rsidR="00E66BDE" w:rsidRDefault="00E66BDE" w:rsidP="00E66BDE">
      <w:pPr>
        <w:spacing w:before="75" w:line="480" w:lineRule="auto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E1342">
        <w:rPr>
          <w:rFonts w:asciiTheme="minorHAnsi" w:hAnsiTheme="minorHAnsi" w:cstheme="minorHAnsi"/>
          <w:b/>
          <w:sz w:val="32"/>
          <w:szCs w:val="24"/>
        </w:rPr>
        <w:t>Supporting information</w:t>
      </w:r>
    </w:p>
    <w:p w14:paraId="648F9B91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C169FBE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F639D4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51D50D8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6D8E82B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6EB7D6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7A1D35C" w14:textId="77777777" w:rsidR="00E66BDE" w:rsidRDefault="00E66BDE" w:rsidP="00A7646E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58FF8F8" w14:textId="39412EC6" w:rsidR="005921E8" w:rsidRDefault="00E66BDE" w:rsidP="00A7646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CDA8E15" wp14:editId="2D4C533A">
            <wp:simplePos x="0" y="0"/>
            <wp:positionH relativeFrom="margin">
              <wp:posOffset>2507615</wp:posOffset>
            </wp:positionH>
            <wp:positionV relativeFrom="paragraph">
              <wp:posOffset>1424940</wp:posOffset>
            </wp:positionV>
            <wp:extent cx="2781300" cy="1940560"/>
            <wp:effectExtent l="0" t="0" r="1270" b="1270"/>
            <wp:wrapTight wrapText="bothSides">
              <wp:wrapPolygon edited="0">
                <wp:start x="10" y="20766"/>
                <wp:lineTo x="2525" y="20766"/>
                <wp:lineTo x="4744" y="21190"/>
                <wp:lineTo x="9626" y="21190"/>
                <wp:lineTo x="11845" y="20766"/>
                <wp:lineTo x="14361" y="20766"/>
                <wp:lineTo x="16580" y="21190"/>
                <wp:lineTo x="21462" y="21190"/>
                <wp:lineTo x="21462" y="17797"/>
                <wp:lineTo x="18947" y="17797"/>
                <wp:lineTo x="18355" y="13132"/>
                <wp:lineTo x="16580" y="13132"/>
                <wp:lineTo x="16580" y="17797"/>
                <wp:lineTo x="14213" y="17797"/>
                <wp:lineTo x="14213" y="198"/>
                <wp:lineTo x="11254" y="198"/>
                <wp:lineTo x="9478" y="13345"/>
                <wp:lineTo x="9478" y="17797"/>
                <wp:lineTo x="4744" y="17797"/>
                <wp:lineTo x="4744" y="13557"/>
                <wp:lineTo x="2969" y="198"/>
                <wp:lineTo x="306" y="198"/>
                <wp:lineTo x="10" y="17797"/>
                <wp:lineTo x="10" y="2076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1300" cy="194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39E3CCF5" wp14:editId="1EFC1540">
            <wp:simplePos x="0" y="0"/>
            <wp:positionH relativeFrom="column">
              <wp:posOffset>2348865</wp:posOffset>
            </wp:positionH>
            <wp:positionV relativeFrom="paragraph">
              <wp:posOffset>4469765</wp:posOffset>
            </wp:positionV>
            <wp:extent cx="3105150" cy="2166620"/>
            <wp:effectExtent l="0" t="495300" r="0" b="443230"/>
            <wp:wrapTight wrapText="bothSides">
              <wp:wrapPolygon edited="0">
                <wp:start x="-181" y="20581"/>
                <wp:lineTo x="1012" y="21340"/>
                <wp:lineTo x="5650" y="21151"/>
                <wp:lineTo x="14131" y="21151"/>
                <wp:lineTo x="16781" y="20581"/>
                <wp:lineTo x="17311" y="21151"/>
                <wp:lineTo x="17973" y="21340"/>
                <wp:lineTo x="21419" y="21340"/>
                <wp:lineTo x="21419" y="17922"/>
                <wp:lineTo x="21021" y="17922"/>
                <wp:lineTo x="20491" y="260"/>
                <wp:lineTo x="19166" y="260"/>
                <wp:lineTo x="18901" y="17922"/>
                <wp:lineTo x="14661" y="17922"/>
                <wp:lineTo x="14131" y="260"/>
                <wp:lineTo x="6710" y="260"/>
                <wp:lineTo x="6180" y="17922"/>
                <wp:lineTo x="6180" y="9376"/>
                <wp:lineTo x="5120" y="70"/>
                <wp:lineTo x="1012" y="70"/>
                <wp:lineTo x="747" y="1589"/>
                <wp:lineTo x="-181" y="17922"/>
                <wp:lineTo x="-181" y="20581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5150" cy="216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113" w:rsidRPr="00C80113">
        <w:rPr>
          <w:rFonts w:asciiTheme="minorHAnsi" w:hAnsiTheme="minorHAnsi" w:cstheme="minorHAnsi"/>
          <w:b/>
          <w:sz w:val="24"/>
          <w:szCs w:val="24"/>
        </w:rPr>
        <w:t xml:space="preserve">Figure S1: </w:t>
      </w:r>
      <w:r w:rsidR="005921E8" w:rsidRPr="00C80113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5921E8" w:rsidRPr="00C80113">
        <w:rPr>
          <w:rFonts w:asciiTheme="minorHAnsi" w:hAnsiTheme="minorHAnsi" w:cstheme="minorHAnsi"/>
          <w:sz w:val="24"/>
          <w:szCs w:val="24"/>
        </w:rPr>
        <w:t>H NMR spectrum of (</w:t>
      </w:r>
      <w:r w:rsidR="005921E8" w:rsidRPr="00C80113">
        <w:rPr>
          <w:rFonts w:asciiTheme="minorHAnsi" w:hAnsiTheme="minorHAnsi" w:cstheme="minorHAnsi"/>
          <w:i/>
          <w:sz w:val="24"/>
          <w:szCs w:val="24"/>
        </w:rPr>
        <w:t>S</w:t>
      </w:r>
      <w:r w:rsidR="005921E8" w:rsidRPr="00C80113">
        <w:rPr>
          <w:rFonts w:asciiTheme="minorHAnsi" w:hAnsiTheme="minorHAnsi" w:cstheme="minorHAnsi"/>
          <w:sz w:val="24"/>
          <w:szCs w:val="24"/>
        </w:rPr>
        <w:t>)-2-((</w:t>
      </w:r>
      <w:r w:rsidR="005921E8" w:rsidRPr="00C80113">
        <w:rPr>
          <w:rFonts w:asciiTheme="minorHAnsi" w:hAnsiTheme="minorHAnsi" w:cstheme="minorHAnsi"/>
          <w:i/>
          <w:sz w:val="24"/>
          <w:szCs w:val="24"/>
        </w:rPr>
        <w:t>S</w:t>
      </w:r>
      <w:r w:rsidR="005921E8" w:rsidRPr="00C80113">
        <w:rPr>
          <w:rFonts w:asciiTheme="minorHAnsi" w:hAnsiTheme="minorHAnsi" w:cstheme="minorHAnsi"/>
          <w:sz w:val="24"/>
          <w:szCs w:val="24"/>
        </w:rPr>
        <w:t>)-2,5-dioxo-1-phenylpyrrolidin-3-yl)-2-methylpentanal</w:t>
      </w:r>
      <w:r w:rsidR="00664043">
        <w:rPr>
          <w:rFonts w:asciiTheme="minorHAnsi" w:hAnsiTheme="minorHAnsi" w:cstheme="minorHAnsi"/>
          <w:sz w:val="24"/>
          <w:szCs w:val="24"/>
        </w:rPr>
        <w:t xml:space="preserve"> (Compound </w:t>
      </w:r>
      <w:r w:rsidR="00664043" w:rsidRPr="0066404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64043">
        <w:rPr>
          <w:rFonts w:asciiTheme="minorHAnsi" w:hAnsiTheme="minorHAnsi" w:cstheme="minorHAnsi"/>
          <w:sz w:val="24"/>
          <w:szCs w:val="24"/>
        </w:rPr>
        <w:t>)</w:t>
      </w:r>
      <w:r w:rsidR="005921E8" w:rsidRPr="00C80113">
        <w:rPr>
          <w:rFonts w:asciiTheme="minorHAnsi" w:hAnsiTheme="minorHAnsi" w:cstheme="minorHAnsi"/>
          <w:sz w:val="24"/>
          <w:szCs w:val="24"/>
        </w:rPr>
        <w:t>.</w:t>
      </w:r>
    </w:p>
    <w:p w14:paraId="1F4F1976" w14:textId="5D9AB32C" w:rsidR="001C22D1" w:rsidRPr="00C80113" w:rsidRDefault="001C22D1" w:rsidP="00A7646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C22D1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3" behindDoc="1" locked="0" layoutInCell="1" allowOverlap="1" wp14:anchorId="05DC0297" wp14:editId="02332A7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8980" cy="5297739"/>
            <wp:effectExtent l="0" t="1162050" r="0" b="1139190"/>
            <wp:wrapTight wrapText="bothSides">
              <wp:wrapPolygon edited="0">
                <wp:start x="-38" y="20459"/>
                <wp:lineTo x="233" y="21235"/>
                <wp:lineTo x="829" y="21235"/>
                <wp:lineTo x="829" y="20459"/>
                <wp:lineTo x="1316" y="21157"/>
                <wp:lineTo x="3645" y="21313"/>
                <wp:lineTo x="4295" y="20692"/>
                <wp:lineTo x="4403" y="21235"/>
                <wp:lineTo x="4837" y="21235"/>
                <wp:lineTo x="5162" y="20459"/>
                <wp:lineTo x="5432" y="21235"/>
                <wp:lineTo x="5866" y="21235"/>
                <wp:lineTo x="6028" y="20459"/>
                <wp:lineTo x="6462" y="21157"/>
                <wp:lineTo x="8791" y="21313"/>
                <wp:lineTo x="9495" y="20614"/>
                <wp:lineTo x="9549" y="21157"/>
                <wp:lineTo x="9928" y="21701"/>
                <wp:lineTo x="12094" y="21701"/>
                <wp:lineTo x="12094" y="20459"/>
                <wp:lineTo x="12907" y="21313"/>
                <wp:lineTo x="13828" y="21313"/>
                <wp:lineTo x="14694" y="20614"/>
                <wp:lineTo x="14694" y="21235"/>
                <wp:lineTo x="15182" y="21235"/>
                <wp:lineTo x="15561" y="20459"/>
                <wp:lineTo x="15778" y="21235"/>
                <wp:lineTo x="16211" y="21235"/>
                <wp:lineTo x="16427" y="20459"/>
                <wp:lineTo x="16807" y="21235"/>
                <wp:lineTo x="17294" y="21235"/>
                <wp:lineTo x="17294" y="20459"/>
                <wp:lineTo x="17836" y="21157"/>
                <wp:lineTo x="18215" y="21313"/>
                <wp:lineTo x="19027" y="21313"/>
                <wp:lineTo x="19894" y="20536"/>
                <wp:lineTo x="19894" y="21235"/>
                <wp:lineTo x="20273" y="21235"/>
                <wp:lineTo x="20760" y="20459"/>
                <wp:lineTo x="20977" y="21235"/>
                <wp:lineTo x="21356" y="21235"/>
                <wp:lineTo x="21573" y="20459"/>
                <wp:lineTo x="21573" y="18285"/>
                <wp:lineTo x="21519" y="39"/>
                <wp:lineTo x="287" y="-39"/>
                <wp:lineTo x="-38" y="18285"/>
                <wp:lineTo x="-38" y="20459"/>
              </wp:wrapPolygon>
            </wp:wrapTight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8980" cy="529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9095C4" w14:textId="7E5ED44F" w:rsidR="001C22D1" w:rsidRDefault="001C22D1" w:rsidP="001C22D1"/>
    <w:p w14:paraId="1DCE4823" w14:textId="77777777" w:rsidR="005921E8" w:rsidRDefault="005921E8" w:rsidP="00A7646E">
      <w:pPr>
        <w:tabs>
          <w:tab w:val="left" w:pos="720"/>
          <w:tab w:val="left" w:pos="747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1C586D" w14:textId="2AC67D16" w:rsidR="005921E8" w:rsidRPr="005921E8" w:rsidRDefault="00C80113" w:rsidP="00A7646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80113">
        <w:rPr>
          <w:rFonts w:asciiTheme="minorHAnsi" w:hAnsiTheme="minorHAnsi" w:cstheme="minorHAnsi"/>
          <w:b/>
          <w:sz w:val="24"/>
        </w:rPr>
        <w:lastRenderedPageBreak/>
        <w:t>Figure S2:</w:t>
      </w:r>
      <w:r>
        <w:rPr>
          <w:rFonts w:asciiTheme="minorHAnsi" w:hAnsiTheme="minorHAnsi" w:cstheme="minorHAnsi"/>
          <w:sz w:val="24"/>
        </w:rPr>
        <w:t xml:space="preserve"> </w:t>
      </w:r>
      <w:r w:rsidR="005921E8" w:rsidRPr="005921E8">
        <w:rPr>
          <w:rFonts w:asciiTheme="minorHAnsi" w:hAnsiTheme="minorHAnsi" w:cstheme="minorHAnsi"/>
          <w:sz w:val="24"/>
        </w:rPr>
        <w:t>HPLC spectrum of achiral compound showing the separated enantiomers and diastereomers</w:t>
      </w:r>
      <w:r w:rsidR="00664043">
        <w:rPr>
          <w:rFonts w:asciiTheme="minorHAnsi" w:hAnsiTheme="minorHAnsi" w:cstheme="minorHAnsi"/>
          <w:sz w:val="24"/>
        </w:rPr>
        <w:t xml:space="preserve"> </w:t>
      </w:r>
      <w:r w:rsidR="00664043">
        <w:rPr>
          <w:rFonts w:asciiTheme="minorHAnsi" w:hAnsiTheme="minorHAnsi" w:cstheme="minorHAnsi"/>
          <w:sz w:val="24"/>
          <w:szCs w:val="24"/>
        </w:rPr>
        <w:t xml:space="preserve">(Compound </w:t>
      </w:r>
      <w:r w:rsidR="00664043" w:rsidRPr="0066404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64043">
        <w:rPr>
          <w:rFonts w:asciiTheme="minorHAnsi" w:hAnsiTheme="minorHAnsi" w:cstheme="minorHAnsi"/>
          <w:sz w:val="24"/>
          <w:szCs w:val="24"/>
        </w:rPr>
        <w:t>)</w:t>
      </w:r>
      <w:r w:rsidR="005921E8">
        <w:rPr>
          <w:rFonts w:asciiTheme="minorHAnsi" w:hAnsiTheme="minorHAnsi" w:cstheme="minorHAnsi"/>
          <w:sz w:val="24"/>
        </w:rPr>
        <w:t>.</w:t>
      </w:r>
    </w:p>
    <w:p w14:paraId="21793FA4" w14:textId="77777777" w:rsidR="005921E8" w:rsidRDefault="005921E8" w:rsidP="00A7646E">
      <w:pPr>
        <w:tabs>
          <w:tab w:val="left" w:pos="720"/>
          <w:tab w:val="left" w:pos="747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1ED88A6" wp14:editId="20A01E66">
            <wp:extent cx="5734050" cy="345757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B3BBD" w14:textId="35EBF29B" w:rsidR="005921E8" w:rsidRDefault="00C80113" w:rsidP="00A7646E">
      <w:pPr>
        <w:tabs>
          <w:tab w:val="left" w:pos="720"/>
          <w:tab w:val="left" w:pos="747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24"/>
        </w:rPr>
      </w:pPr>
      <w:r w:rsidRPr="00C80113">
        <w:rPr>
          <w:rFonts w:asciiTheme="minorHAnsi" w:hAnsiTheme="minorHAnsi" w:cstheme="minorHAnsi"/>
          <w:b/>
          <w:sz w:val="24"/>
        </w:rPr>
        <w:t>Figure S3:</w:t>
      </w:r>
      <w:r>
        <w:rPr>
          <w:rFonts w:asciiTheme="minorHAnsi" w:hAnsiTheme="minorHAnsi" w:cstheme="minorHAnsi"/>
          <w:sz w:val="24"/>
        </w:rPr>
        <w:t xml:space="preserve"> </w:t>
      </w:r>
      <w:r w:rsidR="005921E8" w:rsidRPr="005921E8">
        <w:rPr>
          <w:rFonts w:asciiTheme="minorHAnsi" w:hAnsiTheme="minorHAnsi" w:cstheme="minorHAnsi"/>
          <w:sz w:val="24"/>
        </w:rPr>
        <w:t>HPLC spectrum of chiral compound after crystallization showing the enantiopure single diastereomer</w:t>
      </w:r>
      <w:r w:rsidR="00664043">
        <w:rPr>
          <w:rFonts w:asciiTheme="minorHAnsi" w:hAnsiTheme="minorHAnsi" w:cstheme="minorHAnsi"/>
          <w:sz w:val="24"/>
        </w:rPr>
        <w:t xml:space="preserve"> </w:t>
      </w:r>
      <w:r w:rsidR="00664043">
        <w:rPr>
          <w:rFonts w:asciiTheme="minorHAnsi" w:hAnsiTheme="minorHAnsi" w:cstheme="minorHAnsi"/>
          <w:sz w:val="24"/>
          <w:szCs w:val="24"/>
        </w:rPr>
        <w:t xml:space="preserve">(Compound </w:t>
      </w:r>
      <w:r w:rsidR="00664043" w:rsidRPr="00664043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664043">
        <w:rPr>
          <w:rFonts w:asciiTheme="minorHAnsi" w:hAnsiTheme="minorHAnsi" w:cstheme="minorHAnsi"/>
          <w:sz w:val="24"/>
          <w:szCs w:val="24"/>
        </w:rPr>
        <w:t>)</w:t>
      </w:r>
      <w:r w:rsidR="005921E8" w:rsidRPr="005921E8">
        <w:rPr>
          <w:rFonts w:asciiTheme="minorHAnsi" w:hAnsiTheme="minorHAnsi" w:cstheme="minorHAnsi"/>
          <w:sz w:val="24"/>
        </w:rPr>
        <w:t>.</w:t>
      </w:r>
    </w:p>
    <w:p w14:paraId="4F7F8E3C" w14:textId="77777777" w:rsidR="005921E8" w:rsidRPr="005921E8" w:rsidRDefault="005921E8" w:rsidP="00A7646E">
      <w:pPr>
        <w:tabs>
          <w:tab w:val="left" w:pos="720"/>
          <w:tab w:val="left" w:pos="747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39BAFD95" wp14:editId="559EFE64">
            <wp:extent cx="5743575" cy="329565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3D1B0" w14:textId="77777777" w:rsidR="001812F6" w:rsidRDefault="001812F6" w:rsidP="00A7646E">
      <w:pPr>
        <w:tabs>
          <w:tab w:val="left" w:pos="720"/>
          <w:tab w:val="left" w:pos="7470"/>
        </w:tabs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14:paraId="272F0704" w14:textId="7C83CA9D" w:rsidR="00706DC4" w:rsidRPr="00706DC4" w:rsidRDefault="00706DC4" w:rsidP="00A7646E">
      <w:pPr>
        <w:spacing w:before="75"/>
        <w:ind w:left="16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Figure S4: </w:t>
      </w:r>
      <w:r w:rsidRPr="004534FD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H NMR spectrum of compound </w:t>
      </w:r>
      <w:r w:rsidR="00DD2C17">
        <w:rPr>
          <w:rFonts w:asciiTheme="minorHAnsi" w:hAnsiTheme="minorHAnsi" w:cstheme="minorHAnsi"/>
          <w:b/>
          <w:bCs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7E5DEF81" w14:textId="101BD918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2E5717BE" wp14:editId="7051E06E">
            <wp:extent cx="5740400" cy="40049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0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6DA6A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BD5B90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B764AD2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ABC91EF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D4AA4F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EB5BD7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B891E32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B190A8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23D1C6D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6BE7568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AFE4D8F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42D2EC8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74C78B4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3C4AA32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FD5423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94EE160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083BCA2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53ABD3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94C5FD5" w14:textId="77777777" w:rsidR="003360C1" w:rsidRDefault="003360C1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787B75" w14:textId="0AA4F145" w:rsidR="00DD2C17" w:rsidRPr="00706DC4" w:rsidRDefault="00DD2C17" w:rsidP="00DD2C17">
      <w:pPr>
        <w:spacing w:before="75"/>
        <w:ind w:left="16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Figure S5: </w:t>
      </w:r>
      <w:r w:rsidRPr="004534FD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sz w:val="24"/>
          <w:szCs w:val="24"/>
        </w:rPr>
        <w:t xml:space="preserve">H NMR spectrum of compound </w:t>
      </w:r>
      <w:r>
        <w:rPr>
          <w:rFonts w:asciiTheme="minorHAnsi" w:hAnsiTheme="minorHAnsi" w:cstheme="minorHAnsi"/>
          <w:b/>
          <w:bCs/>
          <w:sz w:val="24"/>
          <w:szCs w:val="24"/>
        </w:rPr>
        <w:t>10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0CB9DFB" w14:textId="77777777" w:rsidR="00DD2C17" w:rsidRDefault="00DD2C17" w:rsidP="00DD2C17">
      <w:pPr>
        <w:spacing w:before="75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B02C272" w14:textId="2665F743" w:rsidR="00DD2C17" w:rsidRDefault="00DD2C17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drawing>
          <wp:inline distT="0" distB="0" distL="0" distR="0" wp14:anchorId="1EDEBF5E" wp14:editId="304DC4B3">
            <wp:extent cx="5740400" cy="40049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00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75A5C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5DF27BF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903D15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9C746AB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68187E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65B5D6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E07EA1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DA39AA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DF3D7F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22ECB88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9035D0A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C475E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3EE231D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23636D2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CEDDAD3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29FDB3F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146177C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787797" w14:textId="77777777" w:rsidR="004339A8" w:rsidRDefault="004339A8" w:rsidP="00A7646E">
      <w:pPr>
        <w:spacing w:before="75"/>
        <w:ind w:left="16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3F4E91" w14:textId="68FFB966" w:rsidR="001778B0" w:rsidRPr="00FC75AD" w:rsidRDefault="00F25C81" w:rsidP="00A7646E">
      <w:pPr>
        <w:spacing w:before="75"/>
        <w:ind w:left="164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S-1:</w:t>
      </w:r>
      <w:r w:rsidR="00A764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44E9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344E9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344E9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344E9" w:rsidRPr="00FC75AD">
        <w:rPr>
          <w:rFonts w:asciiTheme="minorHAnsi" w:hAnsiTheme="minorHAnsi" w:cstheme="minorHAnsi"/>
          <w:b/>
          <w:sz w:val="24"/>
          <w:szCs w:val="24"/>
        </w:rPr>
        <w:t>UGT</w:t>
      </w:r>
    </w:p>
    <w:p w14:paraId="47B5F8C0" w14:textId="77777777" w:rsidR="001778B0" w:rsidRPr="00FC75AD" w:rsidRDefault="007344E9" w:rsidP="00A7646E">
      <w:pPr>
        <w:spacing w:before="7"/>
        <w:ind w:left="164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2B14C321" w14:textId="77777777" w:rsidR="001778B0" w:rsidRPr="00FC75AD" w:rsidRDefault="008609D0" w:rsidP="00A7646E">
      <w:pPr>
        <w:spacing w:before="18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F92242F" wp14:editId="34830175">
            <wp:extent cx="2383155" cy="2383155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999C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23830F64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37A7E098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3E6008C7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053D80CE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4A39625C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75F23DC6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6938DBF3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455ADF68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-0,832</w:t>
            </w:r>
          </w:p>
        </w:tc>
      </w:tr>
      <w:tr w:rsidR="001778B0" w:rsidRPr="00FC75AD" w14:paraId="43624C6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67F4B8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C802C7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C35B4B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-0,701</w:t>
            </w:r>
          </w:p>
        </w:tc>
      </w:tr>
      <w:tr w:rsidR="001778B0" w:rsidRPr="00FC75AD" w14:paraId="086A384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D1B1F8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494884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13C112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-0,582</w:t>
            </w:r>
          </w:p>
        </w:tc>
      </w:tr>
      <w:tr w:rsidR="001778B0" w:rsidRPr="00FC75AD" w14:paraId="749E515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DFE612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2E1C8B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ADE137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-0,559</w:t>
            </w:r>
          </w:p>
        </w:tc>
      </w:tr>
      <w:tr w:rsidR="001778B0" w:rsidRPr="00FC75AD" w14:paraId="59FCBA4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8A25F0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82457D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54B049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-0,559</w:t>
            </w:r>
          </w:p>
        </w:tc>
      </w:tr>
      <w:tr w:rsidR="001778B0" w:rsidRPr="00FC75AD" w14:paraId="2C5991A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F82F4F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DFC399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0392BF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-0,464</w:t>
            </w:r>
          </w:p>
        </w:tc>
      </w:tr>
      <w:tr w:rsidR="001778B0" w:rsidRPr="00FC75AD" w14:paraId="6E27547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335A07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B59D39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0162F7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-0,436</w:t>
            </w:r>
          </w:p>
        </w:tc>
      </w:tr>
      <w:tr w:rsidR="001778B0" w:rsidRPr="00FC75AD" w14:paraId="7C48C26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5DF9B6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E5A1EA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257C5B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-0,436</w:t>
            </w:r>
          </w:p>
        </w:tc>
      </w:tr>
      <w:tr w:rsidR="001778B0" w:rsidRPr="00FC75AD" w14:paraId="2ED45B2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E573A8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36DD5C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7AE8F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-0,379</w:t>
            </w:r>
          </w:p>
        </w:tc>
      </w:tr>
      <w:tr w:rsidR="001778B0" w:rsidRPr="00FC75AD" w14:paraId="63AD5CD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3B8C74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2C18A7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5E8EBD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-0,357</w:t>
            </w:r>
          </w:p>
        </w:tc>
      </w:tr>
      <w:tr w:rsidR="001778B0" w:rsidRPr="00FC75AD" w14:paraId="1F2A6E3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CCEC57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37A7CF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D19BB1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-0,327</w:t>
            </w:r>
          </w:p>
        </w:tc>
      </w:tr>
      <w:tr w:rsidR="001778B0" w:rsidRPr="00FC75AD" w14:paraId="4FB2FEF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9D220A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D3C3C4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AE148C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-0,263</w:t>
            </w:r>
          </w:p>
        </w:tc>
      </w:tr>
      <w:tr w:rsidR="001778B0" w:rsidRPr="00FC75AD" w14:paraId="43B7380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0EB6A4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258C98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33858E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-0,260</w:t>
            </w:r>
          </w:p>
        </w:tc>
      </w:tr>
      <w:tr w:rsidR="001778B0" w:rsidRPr="00FC75AD" w14:paraId="715FDDC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6ECAE5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0EA3FD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59FDFF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-0,228</w:t>
            </w:r>
          </w:p>
        </w:tc>
      </w:tr>
      <w:tr w:rsidR="001778B0" w:rsidRPr="00FC75AD" w14:paraId="473CAD2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5CCB78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9A85BA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ACFF6D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-0,178</w:t>
            </w:r>
          </w:p>
        </w:tc>
      </w:tr>
      <w:tr w:rsidR="001778B0" w:rsidRPr="00FC75AD" w14:paraId="5A8DC9D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DCAB8E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524880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583562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-0,162</w:t>
            </w:r>
          </w:p>
        </w:tc>
      </w:tr>
      <w:tr w:rsidR="001778B0" w:rsidRPr="00FC75AD" w14:paraId="37A2AC0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C84767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0C0E89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3A8391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-0,063</w:t>
            </w:r>
          </w:p>
        </w:tc>
      </w:tr>
      <w:tr w:rsidR="001778B0" w:rsidRPr="00FC75AD" w14:paraId="20C6DC0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6AD5FE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444197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3911B0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-0,060</w:t>
            </w:r>
          </w:p>
        </w:tc>
      </w:tr>
      <w:tr w:rsidR="001778B0" w:rsidRPr="00FC75AD" w14:paraId="42473C4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7F47F9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9D0A04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3A1690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-0,058</w:t>
            </w:r>
          </w:p>
        </w:tc>
      </w:tr>
      <w:tr w:rsidR="001778B0" w:rsidRPr="00FC75AD" w14:paraId="076E63A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1E18BD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4BDF16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5E398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-0,040</w:t>
            </w:r>
          </w:p>
        </w:tc>
      </w:tr>
      <w:tr w:rsidR="001778B0" w:rsidRPr="00FC75AD" w14:paraId="065BC70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30F220A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53DAE9A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1043713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-0,028</w:t>
            </w:r>
          </w:p>
        </w:tc>
      </w:tr>
    </w:tbl>
    <w:p w14:paraId="09EFA5F9" w14:textId="77777777" w:rsidR="001778B0" w:rsidRPr="00FC75AD" w:rsidRDefault="001778B0" w:rsidP="00A7646E">
      <w:pPr>
        <w:jc w:val="both"/>
        <w:rPr>
          <w:rFonts w:asciiTheme="minorHAnsi" w:hAnsiTheme="minorHAnsi" w:cstheme="minorHAnsi"/>
        </w:rPr>
        <w:sectPr w:rsidR="001778B0" w:rsidRPr="00FC75AD" w:rsidSect="007A2843">
          <w:pgSz w:w="11920" w:h="16840"/>
          <w:pgMar w:top="1440" w:right="1440" w:bottom="1440" w:left="1440" w:header="720" w:footer="720" w:gutter="0"/>
          <w:cols w:space="720"/>
        </w:sectPr>
      </w:pPr>
    </w:p>
    <w:p w14:paraId="49BF050B" w14:textId="77777777" w:rsidR="001778B0" w:rsidRPr="00FC75AD" w:rsidRDefault="00F25C81" w:rsidP="00A7646E">
      <w:pPr>
        <w:spacing w:before="75"/>
        <w:ind w:left="180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F25C8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A764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44E9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344E9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344E9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344E9" w:rsidRPr="00FC75AD">
        <w:rPr>
          <w:rFonts w:asciiTheme="minorHAnsi" w:hAnsiTheme="minorHAnsi" w:cstheme="minorHAnsi"/>
          <w:b/>
          <w:sz w:val="24"/>
          <w:szCs w:val="24"/>
        </w:rPr>
        <w:t>CYP3A4</w:t>
      </w:r>
    </w:p>
    <w:p w14:paraId="40314AB1" w14:textId="77777777" w:rsidR="001778B0" w:rsidRPr="00FC75AD" w:rsidRDefault="007344E9" w:rsidP="00A7646E">
      <w:pPr>
        <w:spacing w:before="7"/>
        <w:ind w:left="164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3E0B3E05" w14:textId="77777777" w:rsidR="001778B0" w:rsidRPr="00FC75AD" w:rsidRDefault="008609D0" w:rsidP="00A7646E">
      <w:pPr>
        <w:spacing w:before="18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20DBABF0" wp14:editId="265FE623">
            <wp:extent cx="2743200" cy="2743200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717DD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1CDA407B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383B4F27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56586B26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191384CC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6B38F1FA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7BE87543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1FE78F97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117C5E43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0,874</w:t>
            </w:r>
          </w:p>
        </w:tc>
      </w:tr>
      <w:tr w:rsidR="001778B0" w:rsidRPr="00FC75AD" w14:paraId="5B14E50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2A7E22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D9BE66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0E20CE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0,183</w:t>
            </w:r>
          </w:p>
        </w:tc>
      </w:tr>
      <w:tr w:rsidR="001778B0" w:rsidRPr="00FC75AD" w14:paraId="50E0E87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BA3672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6BA328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031C86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0,164</w:t>
            </w:r>
          </w:p>
        </w:tc>
      </w:tr>
      <w:tr w:rsidR="001778B0" w:rsidRPr="00FC75AD" w14:paraId="09BEB98E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F42CBA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08CEA1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8FD555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0,043</w:t>
            </w:r>
          </w:p>
        </w:tc>
      </w:tr>
      <w:tr w:rsidR="001778B0" w:rsidRPr="00FC75AD" w14:paraId="7B3BC55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4E127B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CBE95D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6872FA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0,008</w:t>
            </w:r>
          </w:p>
        </w:tc>
      </w:tr>
      <w:tr w:rsidR="001778B0" w:rsidRPr="00FC75AD" w14:paraId="2606025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F0EE39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93CEB7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1214FF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-0,929</w:t>
            </w:r>
          </w:p>
        </w:tc>
      </w:tr>
      <w:tr w:rsidR="001778B0" w:rsidRPr="00FC75AD" w14:paraId="4453763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F937E7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8679F6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A5B1C2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-0,874</w:t>
            </w:r>
          </w:p>
        </w:tc>
      </w:tr>
      <w:tr w:rsidR="001778B0" w:rsidRPr="00FC75AD" w14:paraId="3C322E5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0EB978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92073D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D0A38C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-0,873</w:t>
            </w:r>
          </w:p>
        </w:tc>
      </w:tr>
      <w:tr w:rsidR="001778B0" w:rsidRPr="00FC75AD" w14:paraId="5228BD14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C28DB6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6750A4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318315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-0,815</w:t>
            </w:r>
          </w:p>
        </w:tc>
      </w:tr>
      <w:tr w:rsidR="001778B0" w:rsidRPr="00FC75AD" w14:paraId="175FB7B5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FEA7B2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182DA8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405A38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-0,764</w:t>
            </w:r>
          </w:p>
        </w:tc>
      </w:tr>
      <w:tr w:rsidR="001778B0" w:rsidRPr="00FC75AD" w14:paraId="729C6CA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E1754D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01DF3B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81BEE9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-0,676</w:t>
            </w:r>
          </w:p>
        </w:tc>
      </w:tr>
      <w:tr w:rsidR="001778B0" w:rsidRPr="00FC75AD" w14:paraId="5784F5B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601D23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EEA1F4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6BEF9E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-0,663</w:t>
            </w:r>
          </w:p>
        </w:tc>
      </w:tr>
      <w:tr w:rsidR="001778B0" w:rsidRPr="00FC75AD" w14:paraId="42B6EF8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2D36A8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3AAE9A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ED37ED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-0,625</w:t>
            </w:r>
          </w:p>
        </w:tc>
      </w:tr>
      <w:tr w:rsidR="001778B0" w:rsidRPr="00FC75AD" w14:paraId="08AD2F37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F0EEE3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AD5C9A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6A73BC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-0,509</w:t>
            </w:r>
          </w:p>
        </w:tc>
      </w:tr>
      <w:tr w:rsidR="001778B0" w:rsidRPr="00FC75AD" w14:paraId="7485AA4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6F9167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CDEAF2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5F1B3A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-0,398</w:t>
            </w:r>
          </w:p>
        </w:tc>
      </w:tr>
      <w:tr w:rsidR="001778B0" w:rsidRPr="00FC75AD" w14:paraId="4A02B34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6E2C18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4285B5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B453B5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-0,398</w:t>
            </w:r>
          </w:p>
        </w:tc>
      </w:tr>
      <w:tr w:rsidR="001778B0" w:rsidRPr="00FC75AD" w14:paraId="26646C8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4A389F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0F1DD1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9BCADC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-0,378</w:t>
            </w:r>
          </w:p>
        </w:tc>
      </w:tr>
      <w:tr w:rsidR="001778B0" w:rsidRPr="00FC75AD" w14:paraId="5B8D70C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5A3ABA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2FD7CF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1AED77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-0,291</w:t>
            </w:r>
          </w:p>
        </w:tc>
      </w:tr>
      <w:tr w:rsidR="001778B0" w:rsidRPr="00FC75AD" w14:paraId="1AC2616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C2CA67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7FAD5B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CE6511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-0,156</w:t>
            </w:r>
          </w:p>
        </w:tc>
      </w:tr>
      <w:tr w:rsidR="001778B0" w:rsidRPr="00FC75AD" w14:paraId="79C04DE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E1FC28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3757BA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D1640C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-0,156</w:t>
            </w:r>
          </w:p>
        </w:tc>
      </w:tr>
      <w:tr w:rsidR="001778B0" w:rsidRPr="00FC75AD" w14:paraId="3B760EE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6179DD4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1B29D8F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2F7520B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-0,038</w:t>
            </w:r>
          </w:p>
        </w:tc>
      </w:tr>
    </w:tbl>
    <w:p w14:paraId="3B25E997" w14:textId="77777777" w:rsidR="001778B0" w:rsidRPr="00FC75AD" w:rsidRDefault="001778B0" w:rsidP="00A7646E">
      <w:pPr>
        <w:jc w:val="both"/>
        <w:rPr>
          <w:rFonts w:asciiTheme="minorHAnsi" w:hAnsiTheme="minorHAnsi" w:cstheme="minorHAnsi"/>
        </w:rPr>
        <w:sectPr w:rsidR="001778B0" w:rsidRPr="00FC75AD" w:rsidSect="007A2843">
          <w:pgSz w:w="11920" w:h="16840"/>
          <w:pgMar w:top="1800" w:right="1680" w:bottom="280" w:left="1080" w:header="720" w:footer="720" w:gutter="0"/>
          <w:cols w:space="720"/>
        </w:sectPr>
      </w:pPr>
    </w:p>
    <w:p w14:paraId="387F1881" w14:textId="77777777" w:rsidR="001778B0" w:rsidRPr="00FC75AD" w:rsidRDefault="00F25C81" w:rsidP="00A7646E">
      <w:pPr>
        <w:spacing w:before="75"/>
        <w:ind w:left="164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</w:t>
      </w: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F25C8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A764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344E9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344E9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344E9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344E9" w:rsidRPr="00FC75AD">
        <w:rPr>
          <w:rFonts w:asciiTheme="minorHAnsi" w:hAnsiTheme="minorHAnsi" w:cstheme="minorHAnsi"/>
          <w:b/>
          <w:sz w:val="24"/>
          <w:szCs w:val="24"/>
        </w:rPr>
        <w:t>CYP2D6</w:t>
      </w:r>
    </w:p>
    <w:p w14:paraId="7EDBCDBF" w14:textId="77777777" w:rsidR="001778B0" w:rsidRPr="00FC75AD" w:rsidRDefault="007344E9" w:rsidP="00A7646E">
      <w:pPr>
        <w:spacing w:before="7"/>
        <w:ind w:left="164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51712421" w14:textId="77777777" w:rsidR="001778B0" w:rsidRPr="00FC75AD" w:rsidRDefault="008609D0" w:rsidP="00A7646E">
      <w:pPr>
        <w:spacing w:before="18"/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80C9F49" wp14:editId="274793CE">
            <wp:extent cx="2840355" cy="2840355"/>
            <wp:effectExtent l="0" t="0" r="0" b="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D6AF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72E5B3C1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68CFE977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0B3C57AB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24FC0201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6246C549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712DF9AF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0BD0911C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5B5B8D40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0,853</w:t>
            </w:r>
          </w:p>
        </w:tc>
      </w:tr>
      <w:tr w:rsidR="001778B0" w:rsidRPr="00FC75AD" w14:paraId="26E5CF6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00B771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2E43A3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89B3FA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0,259</w:t>
            </w:r>
          </w:p>
        </w:tc>
      </w:tr>
      <w:tr w:rsidR="001778B0" w:rsidRPr="00FC75AD" w14:paraId="52B7FD8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9532F5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74BCC8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1F36D6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0,108</w:t>
            </w:r>
          </w:p>
        </w:tc>
      </w:tr>
      <w:tr w:rsidR="001778B0" w:rsidRPr="00FC75AD" w14:paraId="1965230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784FA7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38A188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3DABBD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0,071</w:t>
            </w:r>
          </w:p>
        </w:tc>
      </w:tr>
      <w:tr w:rsidR="001778B0" w:rsidRPr="00FC75AD" w14:paraId="0E4A3B2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7FDFAB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589292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9FBDC9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-0,924</w:t>
            </w:r>
          </w:p>
        </w:tc>
      </w:tr>
      <w:tr w:rsidR="001778B0" w:rsidRPr="00FC75AD" w14:paraId="0E9AFAA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0CC777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F10462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E60474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-0,809</w:t>
            </w:r>
          </w:p>
        </w:tc>
      </w:tr>
      <w:tr w:rsidR="001778B0" w:rsidRPr="00FC75AD" w14:paraId="288801D5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A8DE72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0E995E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C2813A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-0,698</w:t>
            </w:r>
          </w:p>
        </w:tc>
      </w:tr>
      <w:tr w:rsidR="001778B0" w:rsidRPr="00FC75AD" w14:paraId="76244F2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4BB198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8CF1F0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CE5C78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-0,666</w:t>
            </w:r>
          </w:p>
        </w:tc>
      </w:tr>
      <w:tr w:rsidR="001778B0" w:rsidRPr="00FC75AD" w14:paraId="7C0552C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9FE2F9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77571C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F9AADA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-0,666</w:t>
            </w:r>
          </w:p>
        </w:tc>
      </w:tr>
      <w:tr w:rsidR="001778B0" w:rsidRPr="00FC75AD" w14:paraId="618F34B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346B94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B3F7A3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D416A1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-0,653</w:t>
            </w:r>
          </w:p>
        </w:tc>
      </w:tr>
      <w:tr w:rsidR="001778B0" w:rsidRPr="00FC75AD" w14:paraId="2B36CFD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DE72EB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8F73C0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FC7B34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-0,592</w:t>
            </w:r>
          </w:p>
        </w:tc>
      </w:tr>
      <w:tr w:rsidR="001778B0" w:rsidRPr="00FC75AD" w14:paraId="78FB4FD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0CF50F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C626EA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73C8D0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-0,586</w:t>
            </w:r>
          </w:p>
        </w:tc>
      </w:tr>
      <w:tr w:rsidR="001778B0" w:rsidRPr="00FC75AD" w14:paraId="6B00155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C33909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13F2A2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F40FB9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-0,468</w:t>
            </w:r>
          </w:p>
        </w:tc>
      </w:tr>
      <w:tr w:rsidR="001778B0" w:rsidRPr="00FC75AD" w14:paraId="17F36C1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D3F636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3D5344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5430A6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-0,468</w:t>
            </w:r>
          </w:p>
        </w:tc>
      </w:tr>
      <w:tr w:rsidR="001778B0" w:rsidRPr="00FC75AD" w14:paraId="259418E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085565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64E07B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A8BF07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-0,415</w:t>
            </w:r>
          </w:p>
        </w:tc>
      </w:tr>
      <w:tr w:rsidR="001778B0" w:rsidRPr="00FC75AD" w14:paraId="540D776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D8B7D4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B51EB3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0B8FEA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-0,290</w:t>
            </w:r>
          </w:p>
        </w:tc>
      </w:tr>
      <w:tr w:rsidR="001778B0" w:rsidRPr="00FC75AD" w14:paraId="186740C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3AA692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B9023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3BF2E7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-0,245</w:t>
            </w:r>
          </w:p>
        </w:tc>
      </w:tr>
      <w:tr w:rsidR="001778B0" w:rsidRPr="00FC75AD" w14:paraId="03F9B64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C2C3A0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7BAF96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AFFD77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-0,114</w:t>
            </w:r>
          </w:p>
        </w:tc>
      </w:tr>
      <w:tr w:rsidR="001778B0" w:rsidRPr="00FC75AD" w14:paraId="04F16BF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DD3085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3F44BD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E0F886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-0,060</w:t>
            </w:r>
          </w:p>
        </w:tc>
      </w:tr>
      <w:tr w:rsidR="001778B0" w:rsidRPr="00FC75AD" w14:paraId="7F170F1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CC8405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95A3B3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59EFB2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-0,059</w:t>
            </w:r>
          </w:p>
        </w:tc>
      </w:tr>
      <w:tr w:rsidR="001778B0" w:rsidRPr="00FC75AD" w14:paraId="41C5B2E7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32ABD1F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04A278C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67FF21E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-0,059</w:t>
            </w:r>
          </w:p>
        </w:tc>
      </w:tr>
    </w:tbl>
    <w:p w14:paraId="586D2308" w14:textId="77777777" w:rsidR="001778B0" w:rsidRPr="00FC75AD" w:rsidRDefault="001778B0" w:rsidP="00A7646E">
      <w:pPr>
        <w:jc w:val="both"/>
        <w:rPr>
          <w:rFonts w:asciiTheme="minorHAnsi" w:hAnsiTheme="minorHAnsi" w:cstheme="minorHAnsi"/>
        </w:rPr>
        <w:sectPr w:rsidR="001778B0" w:rsidRPr="00FC75AD" w:rsidSect="007A2843">
          <w:pgSz w:w="11920" w:h="16840"/>
          <w:pgMar w:top="1350" w:right="1680" w:bottom="280" w:left="1170" w:header="720" w:footer="720" w:gutter="0"/>
          <w:cols w:space="720"/>
        </w:sectPr>
      </w:pPr>
    </w:p>
    <w:p w14:paraId="6DE5BEF3" w14:textId="77777777" w:rsidR="007A2843" w:rsidRPr="00FC75AD" w:rsidRDefault="00F25C81" w:rsidP="00A7646E">
      <w:pPr>
        <w:spacing w:line="260" w:lineRule="exact"/>
        <w:ind w:right="-36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</w:t>
      </w: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F25C8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A764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A2843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A2843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A2843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A2843" w:rsidRPr="00FC75AD">
        <w:rPr>
          <w:rFonts w:asciiTheme="minorHAnsi" w:hAnsiTheme="minorHAnsi" w:cstheme="minorHAnsi"/>
          <w:b/>
          <w:sz w:val="24"/>
          <w:szCs w:val="24"/>
        </w:rPr>
        <w:t>CYP2C9</w:t>
      </w:r>
    </w:p>
    <w:p w14:paraId="21DB5056" w14:textId="77777777" w:rsidR="007A2843" w:rsidRPr="00FC75AD" w:rsidRDefault="007A2843" w:rsidP="00A7646E">
      <w:pPr>
        <w:spacing w:before="7"/>
        <w:ind w:left="20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75A5C7FC" w14:textId="77777777" w:rsidR="001778B0" w:rsidRPr="00FC75AD" w:rsidRDefault="001778B0" w:rsidP="00A7646E">
      <w:pPr>
        <w:spacing w:before="3" w:line="2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3F5F918" w14:textId="77777777" w:rsidR="001778B0" w:rsidRPr="00FC75AD" w:rsidRDefault="008609D0" w:rsidP="00A7646E">
      <w:pPr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FFE08F8" wp14:editId="4FAB08B4">
            <wp:extent cx="2840355" cy="2840355"/>
            <wp:effectExtent l="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1F2F3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069913BD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4EB2170A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212AAE68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7D71821A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58ED2BA0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3996E98A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6D8A2F98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6950B99A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0,869</w:t>
            </w:r>
          </w:p>
        </w:tc>
      </w:tr>
      <w:tr w:rsidR="001778B0" w:rsidRPr="00FC75AD" w14:paraId="46AFD97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DAF7B6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01F10C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2D3E97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0,388</w:t>
            </w:r>
          </w:p>
        </w:tc>
      </w:tr>
      <w:tr w:rsidR="001778B0" w:rsidRPr="00FC75AD" w14:paraId="2AC827E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3375BD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DCC03C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6B8CE1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0,222</w:t>
            </w:r>
          </w:p>
        </w:tc>
      </w:tr>
      <w:tr w:rsidR="001778B0" w:rsidRPr="00FC75AD" w14:paraId="2B83F36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BB0461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47E243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6404AD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0,221</w:t>
            </w:r>
          </w:p>
        </w:tc>
      </w:tr>
      <w:tr w:rsidR="001778B0" w:rsidRPr="00FC75AD" w14:paraId="370F001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01E3D7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329DAA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7B5DDE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0,188</w:t>
            </w:r>
          </w:p>
        </w:tc>
      </w:tr>
      <w:tr w:rsidR="001778B0" w:rsidRPr="00FC75AD" w14:paraId="0D149DE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58296D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DE2A4C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AD94AB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0,063</w:t>
            </w:r>
          </w:p>
        </w:tc>
      </w:tr>
      <w:tr w:rsidR="001778B0" w:rsidRPr="00FC75AD" w14:paraId="6D0FF15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AF9B88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929BDB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15FA37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-0,878</w:t>
            </w:r>
          </w:p>
        </w:tc>
      </w:tr>
      <w:tr w:rsidR="001778B0" w:rsidRPr="00FC75AD" w14:paraId="6CAEA87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7AA64E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EEDEB1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8602D1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-0,840</w:t>
            </w:r>
          </w:p>
        </w:tc>
      </w:tr>
      <w:tr w:rsidR="001778B0" w:rsidRPr="00FC75AD" w14:paraId="0ED2228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382BB2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9525E7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7FF0E3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-0,779</w:t>
            </w:r>
          </w:p>
        </w:tc>
      </w:tr>
      <w:tr w:rsidR="001778B0" w:rsidRPr="00FC75AD" w14:paraId="4912287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E83BCA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EE95F8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A02D0D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-0,758</w:t>
            </w:r>
          </w:p>
        </w:tc>
      </w:tr>
      <w:tr w:rsidR="001778B0" w:rsidRPr="00FC75AD" w14:paraId="367F2A2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8A8043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0B6DD1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24D9CA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-0,629</w:t>
            </w:r>
          </w:p>
        </w:tc>
      </w:tr>
      <w:tr w:rsidR="001778B0" w:rsidRPr="00FC75AD" w14:paraId="724DB75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77FF2B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28EBE8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92F2FE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-0,606</w:t>
            </w:r>
          </w:p>
        </w:tc>
      </w:tr>
      <w:tr w:rsidR="001778B0" w:rsidRPr="00FC75AD" w14:paraId="63D19F8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A7F593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28DD63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65FC9E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-0,590</w:t>
            </w:r>
          </w:p>
        </w:tc>
      </w:tr>
      <w:tr w:rsidR="001778B0" w:rsidRPr="00FC75AD" w14:paraId="1456722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BE1B42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CC8A87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8F3998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-0,590</w:t>
            </w:r>
          </w:p>
        </w:tc>
      </w:tr>
      <w:tr w:rsidR="001778B0" w:rsidRPr="00FC75AD" w14:paraId="4446AF8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3669B1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2586F1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5A98B0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-0,513</w:t>
            </w:r>
          </w:p>
        </w:tc>
      </w:tr>
      <w:tr w:rsidR="001778B0" w:rsidRPr="00FC75AD" w14:paraId="4ECEB527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6C8CC2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04C9C2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6106A6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-0,321</w:t>
            </w:r>
          </w:p>
        </w:tc>
      </w:tr>
      <w:tr w:rsidR="001778B0" w:rsidRPr="00FC75AD" w14:paraId="40DD5F7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B087AC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F5BD7F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178583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-0,259</w:t>
            </w:r>
          </w:p>
        </w:tc>
      </w:tr>
      <w:tr w:rsidR="001778B0" w:rsidRPr="00FC75AD" w14:paraId="1F4A006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7A4537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623B48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2D1A23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-0,259</w:t>
            </w:r>
          </w:p>
        </w:tc>
      </w:tr>
      <w:tr w:rsidR="001778B0" w:rsidRPr="00FC75AD" w14:paraId="562B1A9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4FDA3F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18817F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D0B50E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-0,212</w:t>
            </w:r>
          </w:p>
        </w:tc>
      </w:tr>
      <w:tr w:rsidR="001778B0" w:rsidRPr="00FC75AD" w14:paraId="4D537174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EA7CB9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639B38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EA7FAF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-0,154</w:t>
            </w:r>
          </w:p>
        </w:tc>
      </w:tr>
      <w:tr w:rsidR="001778B0" w:rsidRPr="00FC75AD" w14:paraId="61B0F5FE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153450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1311492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1930015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-0,005</w:t>
            </w:r>
          </w:p>
        </w:tc>
      </w:tr>
    </w:tbl>
    <w:p w14:paraId="5CDA0DBA" w14:textId="77777777" w:rsidR="001778B0" w:rsidRPr="00FC75AD" w:rsidRDefault="001778B0" w:rsidP="00A7646E">
      <w:pPr>
        <w:jc w:val="both"/>
        <w:rPr>
          <w:rFonts w:asciiTheme="minorHAnsi" w:hAnsiTheme="minorHAnsi" w:cstheme="minorHAnsi"/>
        </w:rPr>
        <w:sectPr w:rsidR="001778B0" w:rsidRPr="00FC75AD" w:rsidSect="007A2843">
          <w:headerReference w:type="default" r:id="rId16"/>
          <w:pgSz w:w="11920" w:h="16840"/>
          <w:pgMar w:top="1530" w:right="1680" w:bottom="280" w:left="1710" w:header="304" w:footer="0" w:gutter="0"/>
          <w:cols w:space="720"/>
        </w:sectPr>
      </w:pPr>
    </w:p>
    <w:p w14:paraId="344D8D76" w14:textId="77777777" w:rsidR="007A2843" w:rsidRPr="00FC75AD" w:rsidRDefault="00F25C81" w:rsidP="00A7646E">
      <w:pPr>
        <w:spacing w:line="260" w:lineRule="exact"/>
        <w:ind w:right="-36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F25C8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A764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A2843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A2843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A2843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A2843" w:rsidRPr="00FC75AD">
        <w:rPr>
          <w:rFonts w:asciiTheme="minorHAnsi" w:hAnsiTheme="minorHAnsi" w:cstheme="minorHAnsi"/>
          <w:b/>
          <w:sz w:val="24"/>
          <w:szCs w:val="24"/>
        </w:rPr>
        <w:t>CYP2C19</w:t>
      </w:r>
    </w:p>
    <w:p w14:paraId="1E38A922" w14:textId="77777777" w:rsidR="007A2843" w:rsidRPr="00FC75AD" w:rsidRDefault="007A2843" w:rsidP="00A7646E">
      <w:pPr>
        <w:spacing w:before="7"/>
        <w:ind w:left="20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7EBD38D7" w14:textId="77777777" w:rsidR="001778B0" w:rsidRPr="00FC75AD" w:rsidRDefault="001778B0" w:rsidP="00A7646E">
      <w:pPr>
        <w:spacing w:before="3" w:line="2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C3A98DA" w14:textId="77777777" w:rsidR="001778B0" w:rsidRPr="00FC75AD" w:rsidRDefault="008609D0" w:rsidP="00A7646E">
      <w:pPr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F79CFE8" wp14:editId="2F29F46A">
            <wp:extent cx="2743200" cy="2743200"/>
            <wp:effectExtent l="0" t="0" r="0" b="0"/>
            <wp:docPr id="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6A9B4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0A6A34D9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2DA9354F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4F6EE626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6C802076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7594F772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277A248D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13D90626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07CD99E1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0,376</w:t>
            </w:r>
          </w:p>
        </w:tc>
      </w:tr>
      <w:tr w:rsidR="001778B0" w:rsidRPr="00FC75AD" w14:paraId="43367844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EE5BEC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ED4EDE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9B86CE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0,370</w:t>
            </w:r>
          </w:p>
        </w:tc>
      </w:tr>
      <w:tr w:rsidR="001778B0" w:rsidRPr="00FC75AD" w14:paraId="7CB4231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BB091D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FD77D0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8E38D6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0,242</w:t>
            </w:r>
          </w:p>
        </w:tc>
      </w:tr>
      <w:tr w:rsidR="001778B0" w:rsidRPr="00FC75AD" w14:paraId="476EC61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5B353E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BA63B8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347756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0,156</w:t>
            </w:r>
          </w:p>
        </w:tc>
      </w:tr>
      <w:tr w:rsidR="001778B0" w:rsidRPr="00FC75AD" w14:paraId="20D2EB4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FB2D8A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0B2EF05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2C5FEF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0,042</w:t>
            </w:r>
          </w:p>
        </w:tc>
      </w:tr>
      <w:tr w:rsidR="001778B0" w:rsidRPr="00FC75AD" w14:paraId="596C48C7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699AAD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03BA09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A8DB52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0,014</w:t>
            </w:r>
          </w:p>
        </w:tc>
      </w:tr>
      <w:tr w:rsidR="001778B0" w:rsidRPr="00FC75AD" w14:paraId="4C13311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A30D46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E526D8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B3FDD2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-0,887</w:t>
            </w:r>
          </w:p>
        </w:tc>
      </w:tr>
      <w:tr w:rsidR="001778B0" w:rsidRPr="00FC75AD" w14:paraId="10A6C5E4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74E89E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B0E5C1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0F0602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-0,715</w:t>
            </w:r>
          </w:p>
        </w:tc>
      </w:tr>
      <w:tr w:rsidR="001778B0" w:rsidRPr="00FC75AD" w14:paraId="2A20278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90274F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E4F4B2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303F6C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-0,651</w:t>
            </w:r>
          </w:p>
        </w:tc>
      </w:tr>
      <w:tr w:rsidR="001778B0" w:rsidRPr="00FC75AD" w14:paraId="2523B6F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E997F6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1BA251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D2E529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-0,643</w:t>
            </w:r>
          </w:p>
        </w:tc>
      </w:tr>
      <w:tr w:rsidR="001778B0" w:rsidRPr="00FC75AD" w14:paraId="3E25F7B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62ECD1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C7FB1E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9D8684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-0,603</w:t>
            </w:r>
          </w:p>
        </w:tc>
      </w:tr>
      <w:tr w:rsidR="001778B0" w:rsidRPr="00FC75AD" w14:paraId="1C76121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19DD61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F2C092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768D9B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-0,506</w:t>
            </w:r>
          </w:p>
        </w:tc>
      </w:tr>
      <w:tr w:rsidR="001778B0" w:rsidRPr="00FC75AD" w14:paraId="0025B47E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89FA09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EE0A43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B08801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-0,467</w:t>
            </w:r>
          </w:p>
        </w:tc>
      </w:tr>
      <w:tr w:rsidR="001778B0" w:rsidRPr="00FC75AD" w14:paraId="062C843B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189EE9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393B04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3DED20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-0,452</w:t>
            </w:r>
          </w:p>
        </w:tc>
      </w:tr>
      <w:tr w:rsidR="001778B0" w:rsidRPr="00FC75AD" w14:paraId="582CA29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4D9808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725BF7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E2F506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-0,452</w:t>
            </w:r>
          </w:p>
        </w:tc>
      </w:tr>
      <w:tr w:rsidR="001778B0" w:rsidRPr="00FC75AD" w14:paraId="46CA59D4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3672C0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8114EA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B03406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-0,243</w:t>
            </w:r>
          </w:p>
        </w:tc>
      </w:tr>
      <w:tr w:rsidR="001778B0" w:rsidRPr="00FC75AD" w14:paraId="050C037E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BE4ECA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857F6A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19DFD5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-0,145</w:t>
            </w:r>
          </w:p>
        </w:tc>
      </w:tr>
      <w:tr w:rsidR="001778B0" w:rsidRPr="00FC75AD" w14:paraId="6C38C21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8EE9DF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52DDDA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B9C0A0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-0,124</w:t>
            </w:r>
          </w:p>
        </w:tc>
      </w:tr>
      <w:tr w:rsidR="001778B0" w:rsidRPr="00FC75AD" w14:paraId="0BFA0A59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87BFF7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804812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FDA7CF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-0,124</w:t>
            </w:r>
          </w:p>
        </w:tc>
      </w:tr>
      <w:tr w:rsidR="001778B0" w:rsidRPr="00FC75AD" w14:paraId="012F0D0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26BA54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6B0E11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AB948E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-0,051</w:t>
            </w:r>
          </w:p>
        </w:tc>
      </w:tr>
      <w:tr w:rsidR="001778B0" w:rsidRPr="00FC75AD" w14:paraId="24AF704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0512AA9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38274AC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566CBD8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-0,014</w:t>
            </w:r>
          </w:p>
        </w:tc>
      </w:tr>
    </w:tbl>
    <w:p w14:paraId="79725EC0" w14:textId="77777777" w:rsidR="001778B0" w:rsidRPr="00FC75AD" w:rsidRDefault="001778B0" w:rsidP="00A7646E">
      <w:pPr>
        <w:jc w:val="both"/>
        <w:rPr>
          <w:rFonts w:asciiTheme="minorHAnsi" w:hAnsiTheme="minorHAnsi" w:cstheme="minorHAnsi"/>
        </w:rPr>
        <w:sectPr w:rsidR="001778B0" w:rsidRPr="00FC75AD" w:rsidSect="007A2843">
          <w:headerReference w:type="default" r:id="rId17"/>
          <w:pgSz w:w="11920" w:h="16840"/>
          <w:pgMar w:top="1260" w:right="1680" w:bottom="280" w:left="1440" w:header="304" w:footer="0" w:gutter="0"/>
          <w:cols w:space="720"/>
        </w:sectPr>
      </w:pPr>
    </w:p>
    <w:p w14:paraId="33A9F698" w14:textId="4D10073B" w:rsidR="007A2843" w:rsidRPr="00FC75AD" w:rsidRDefault="00F25C81" w:rsidP="00A7646E">
      <w:pPr>
        <w:spacing w:line="260" w:lineRule="exact"/>
        <w:ind w:left="20" w:right="-36"/>
        <w:jc w:val="both"/>
        <w:rPr>
          <w:rFonts w:asciiTheme="minorHAnsi" w:hAnsiTheme="minorHAnsi" w:cstheme="minorHAnsi"/>
          <w:sz w:val="24"/>
          <w:szCs w:val="24"/>
        </w:rPr>
      </w:pPr>
      <w:r w:rsidRPr="00F25C81">
        <w:rPr>
          <w:rFonts w:asciiTheme="minorHAnsi" w:hAnsiTheme="minorHAnsi" w:cstheme="minorHAnsi"/>
          <w:b/>
          <w:bCs/>
          <w:sz w:val="24"/>
          <w:szCs w:val="24"/>
        </w:rPr>
        <w:lastRenderedPageBreak/>
        <w:t>Table S-</w:t>
      </w:r>
      <w:r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F25C8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1812F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A2843" w:rsidRPr="00FC75AD">
        <w:rPr>
          <w:rFonts w:asciiTheme="minorHAnsi" w:hAnsiTheme="minorHAnsi" w:cstheme="minorHAnsi"/>
          <w:sz w:val="24"/>
          <w:szCs w:val="24"/>
        </w:rPr>
        <w:t>Meta-</w:t>
      </w:r>
      <w:proofErr w:type="spellStart"/>
      <w:r w:rsidR="007A2843" w:rsidRPr="00FC75AD">
        <w:rPr>
          <w:rFonts w:asciiTheme="minorHAnsi" w:hAnsiTheme="minorHAnsi" w:cstheme="minorHAnsi"/>
          <w:sz w:val="24"/>
          <w:szCs w:val="24"/>
        </w:rPr>
        <w:t>Pred</w:t>
      </w:r>
      <w:proofErr w:type="spellEnd"/>
      <w:r w:rsidR="007A2843" w:rsidRPr="00FC75AD">
        <w:rPr>
          <w:rFonts w:asciiTheme="minorHAnsi" w:hAnsiTheme="minorHAnsi" w:cstheme="minorHAnsi"/>
          <w:sz w:val="24"/>
          <w:szCs w:val="24"/>
        </w:rPr>
        <w:t xml:space="preserve"> Web Server prediction results of site of metabolism for enzyme </w:t>
      </w:r>
      <w:r w:rsidR="007A2843" w:rsidRPr="00FC75AD">
        <w:rPr>
          <w:rFonts w:asciiTheme="minorHAnsi" w:hAnsiTheme="minorHAnsi" w:cstheme="minorHAnsi"/>
          <w:b/>
          <w:sz w:val="24"/>
          <w:szCs w:val="24"/>
        </w:rPr>
        <w:t>CYP1A2</w:t>
      </w:r>
    </w:p>
    <w:p w14:paraId="1A65EF07" w14:textId="77777777" w:rsidR="007A2843" w:rsidRPr="00FC75AD" w:rsidRDefault="007A2843" w:rsidP="00A7646E">
      <w:pPr>
        <w:spacing w:before="7"/>
        <w:ind w:left="20"/>
        <w:jc w:val="both"/>
        <w:rPr>
          <w:rFonts w:asciiTheme="minorHAnsi" w:hAnsiTheme="minorHAnsi" w:cstheme="minorHAnsi"/>
          <w:sz w:val="24"/>
          <w:szCs w:val="24"/>
        </w:rPr>
      </w:pPr>
      <w:r w:rsidRPr="00FC75AD">
        <w:rPr>
          <w:rFonts w:asciiTheme="minorHAnsi" w:hAnsiTheme="minorHAnsi" w:cstheme="minorHAnsi"/>
          <w:sz w:val="24"/>
          <w:szCs w:val="24"/>
        </w:rPr>
        <w:t>Date of prediction is 2017-08-11</w:t>
      </w:r>
    </w:p>
    <w:p w14:paraId="538F8FCC" w14:textId="77777777" w:rsidR="001778B0" w:rsidRPr="00FC75AD" w:rsidRDefault="001778B0" w:rsidP="00A7646E">
      <w:pPr>
        <w:spacing w:before="3" w:line="2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58C5E0D" w14:textId="77777777" w:rsidR="001778B0" w:rsidRPr="00FC75AD" w:rsidRDefault="008609D0" w:rsidP="00A7646E">
      <w:pPr>
        <w:ind w:left="10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7792472B" wp14:editId="41C13375">
            <wp:extent cx="3020060" cy="302006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0E381" w14:textId="77777777" w:rsidR="001778B0" w:rsidRPr="00FC75AD" w:rsidRDefault="001778B0" w:rsidP="00A7646E">
      <w:pPr>
        <w:spacing w:before="15" w:line="260" w:lineRule="exact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835"/>
        <w:gridCol w:w="2835"/>
      </w:tblGrid>
      <w:tr w:rsidR="001778B0" w:rsidRPr="00FC75AD" w14:paraId="2D692D18" w14:textId="77777777">
        <w:trPr>
          <w:trHeight w:hRule="exact" w:val="397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7E2489FA" w14:textId="77777777" w:rsidR="001778B0" w:rsidRPr="00FC75AD" w:rsidRDefault="007344E9" w:rsidP="00A7646E">
            <w:pPr>
              <w:spacing w:before="38"/>
              <w:ind w:left="66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Atom Number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5ACE2BE9" w14:textId="77777777" w:rsidR="001778B0" w:rsidRPr="00FC75AD" w:rsidRDefault="007344E9" w:rsidP="00A7646E">
            <w:pPr>
              <w:spacing w:before="38"/>
              <w:ind w:left="1091" w:right="109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Rank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single" w:sz="7" w:space="0" w:color="800000"/>
              <w:right w:val="single" w:sz="7" w:space="0" w:color="800000"/>
            </w:tcBorders>
            <w:shd w:val="clear" w:color="auto" w:fill="EDDFE4"/>
          </w:tcPr>
          <w:p w14:paraId="32777FA8" w14:textId="77777777" w:rsidR="001778B0" w:rsidRPr="00FC75AD" w:rsidRDefault="007344E9" w:rsidP="00A7646E">
            <w:pPr>
              <w:spacing w:before="38"/>
              <w:ind w:left="1024" w:right="102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C75AD">
              <w:rPr>
                <w:rFonts w:asciiTheme="minorHAnsi" w:hAnsiTheme="minorHAnsi" w:cstheme="minorHAnsi"/>
                <w:b/>
                <w:sz w:val="24"/>
                <w:szCs w:val="24"/>
              </w:rPr>
              <w:t>DeltaP</w:t>
            </w:r>
            <w:proofErr w:type="spellEnd"/>
          </w:p>
        </w:tc>
      </w:tr>
      <w:tr w:rsidR="001778B0" w:rsidRPr="00FC75AD" w14:paraId="336C63A0" w14:textId="77777777">
        <w:trPr>
          <w:trHeight w:hRule="exact" w:val="340"/>
        </w:trPr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36F3BC20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3F84D943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7" w:space="0" w:color="800000"/>
              <w:left w:val="single" w:sz="7" w:space="0" w:color="800000"/>
              <w:bottom w:val="nil"/>
              <w:right w:val="single" w:sz="7" w:space="0" w:color="800000"/>
            </w:tcBorders>
          </w:tcPr>
          <w:p w14:paraId="668FBDAC" w14:textId="77777777" w:rsidR="001778B0" w:rsidRPr="00FC75AD" w:rsidRDefault="007344E9" w:rsidP="00A7646E">
            <w:pPr>
              <w:spacing w:before="9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0,319</w:t>
            </w:r>
          </w:p>
        </w:tc>
      </w:tr>
      <w:tr w:rsidR="001778B0" w:rsidRPr="00FC75AD" w14:paraId="5FA3DAF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036B96E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E7495A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99E796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0,158</w:t>
            </w:r>
          </w:p>
        </w:tc>
      </w:tr>
      <w:tr w:rsidR="001778B0" w:rsidRPr="00FC75AD" w14:paraId="153CFCAA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C14870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A8C179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B70E63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0,119</w:t>
            </w:r>
          </w:p>
        </w:tc>
      </w:tr>
      <w:tr w:rsidR="001778B0" w:rsidRPr="00FC75AD" w14:paraId="32FE39C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FB5C51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B56300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47DA3B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0,012</w:t>
            </w:r>
          </w:p>
        </w:tc>
      </w:tr>
      <w:tr w:rsidR="001778B0" w:rsidRPr="00FC75AD" w14:paraId="55AE9D2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DFC98F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E85CCC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E0D778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-0,793</w:t>
            </w:r>
          </w:p>
        </w:tc>
      </w:tr>
      <w:tr w:rsidR="001778B0" w:rsidRPr="00FC75AD" w14:paraId="7A61FD2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6D0B73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0119A1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E51276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-0,642</w:t>
            </w:r>
          </w:p>
        </w:tc>
      </w:tr>
      <w:tr w:rsidR="001778B0" w:rsidRPr="00FC75AD" w14:paraId="551237A0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C398D5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6F1450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0F1533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-0,610</w:t>
            </w:r>
          </w:p>
        </w:tc>
      </w:tr>
      <w:tr w:rsidR="001778B0" w:rsidRPr="00FC75AD" w14:paraId="626F52B8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6ECDC6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7CF344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314723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-0,538</w:t>
            </w:r>
          </w:p>
        </w:tc>
      </w:tr>
      <w:tr w:rsidR="001778B0" w:rsidRPr="00FC75AD" w14:paraId="75B149E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3C53E66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0F7BB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AF14A0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-0,512</w:t>
            </w:r>
          </w:p>
        </w:tc>
      </w:tr>
      <w:tr w:rsidR="001778B0" w:rsidRPr="00FC75AD" w14:paraId="5359119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D6D039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A2F048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8CD9EF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-0,501</w:t>
            </w:r>
          </w:p>
        </w:tc>
      </w:tr>
      <w:tr w:rsidR="001778B0" w:rsidRPr="00FC75AD" w14:paraId="4D9CBFA1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B05E61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C57E3D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2CC2B0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-0,465</w:t>
            </w:r>
          </w:p>
        </w:tc>
      </w:tr>
      <w:tr w:rsidR="001778B0" w:rsidRPr="00FC75AD" w14:paraId="333EFB4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17073E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221A6A43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A6B58E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-0,311</w:t>
            </w:r>
          </w:p>
        </w:tc>
      </w:tr>
      <w:tr w:rsidR="001778B0" w:rsidRPr="00FC75AD" w14:paraId="5463132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23A865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6A40B69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4FAA53F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-0,283</w:t>
            </w:r>
          </w:p>
        </w:tc>
      </w:tr>
      <w:tr w:rsidR="001778B0" w:rsidRPr="00FC75AD" w14:paraId="62BF08D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7E2876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487131C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398FF537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-0,235</w:t>
            </w:r>
          </w:p>
        </w:tc>
      </w:tr>
      <w:tr w:rsidR="001778B0" w:rsidRPr="00FC75AD" w14:paraId="50C0DE8C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5C3BD82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5149F90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DE40C8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-0,208</w:t>
            </w:r>
          </w:p>
        </w:tc>
      </w:tr>
      <w:tr w:rsidR="001778B0" w:rsidRPr="00FC75AD" w14:paraId="0EE15D8F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2267C5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97D33D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33B240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-0,208</w:t>
            </w:r>
          </w:p>
        </w:tc>
      </w:tr>
      <w:tr w:rsidR="001778B0" w:rsidRPr="00FC75AD" w14:paraId="6D4233C6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6CF01F4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7E8AD7A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F806F7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-0,196</w:t>
            </w:r>
          </w:p>
        </w:tc>
      </w:tr>
      <w:tr w:rsidR="001778B0" w:rsidRPr="00FC75AD" w14:paraId="757182AD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1FC92E90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040C1911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F2A50FA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-0,152</w:t>
            </w:r>
          </w:p>
        </w:tc>
      </w:tr>
      <w:tr w:rsidR="001778B0" w:rsidRPr="00FC75AD" w14:paraId="22A62932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1EAF0A5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3C2D00ED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</w:tcPr>
          <w:p w14:paraId="258962F5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-0,100</w:t>
            </w:r>
          </w:p>
        </w:tc>
      </w:tr>
      <w:tr w:rsidR="001778B0" w:rsidRPr="00FC75AD" w14:paraId="3A67AF13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5B8734F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6D088EDF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nil"/>
              <w:right w:val="single" w:sz="7" w:space="0" w:color="800000"/>
            </w:tcBorders>
            <w:shd w:val="clear" w:color="auto" w:fill="DFEBFF"/>
          </w:tcPr>
          <w:p w14:paraId="7C5DED5B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-0,028</w:t>
            </w:r>
          </w:p>
        </w:tc>
      </w:tr>
      <w:tr w:rsidR="001778B0" w:rsidRPr="00FC75AD" w14:paraId="725C35A7" w14:textId="77777777">
        <w:trPr>
          <w:trHeight w:hRule="exact" w:val="340"/>
        </w:trPr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36B43ED9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3BDBE798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7" w:space="0" w:color="800000"/>
              <w:bottom w:val="single" w:sz="7" w:space="0" w:color="800000"/>
              <w:right w:val="single" w:sz="7" w:space="0" w:color="800000"/>
            </w:tcBorders>
          </w:tcPr>
          <w:p w14:paraId="7E50871C" w14:textId="77777777" w:rsidR="001778B0" w:rsidRPr="00FC75AD" w:rsidRDefault="007344E9" w:rsidP="00A7646E">
            <w:pPr>
              <w:spacing w:before="18"/>
              <w:ind w:left="4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75AD">
              <w:rPr>
                <w:rFonts w:asciiTheme="minorHAnsi" w:hAnsiTheme="minorHAnsi" w:cstheme="minorHAnsi"/>
                <w:sz w:val="24"/>
                <w:szCs w:val="24"/>
              </w:rPr>
              <w:t>-0,028</w:t>
            </w:r>
          </w:p>
        </w:tc>
      </w:tr>
    </w:tbl>
    <w:p w14:paraId="56834ADE" w14:textId="77777777" w:rsidR="007344E9" w:rsidRPr="00FC75AD" w:rsidRDefault="007344E9" w:rsidP="00A7646E">
      <w:pPr>
        <w:jc w:val="both"/>
        <w:rPr>
          <w:rFonts w:asciiTheme="minorHAnsi" w:hAnsiTheme="minorHAnsi" w:cstheme="minorHAnsi"/>
        </w:rPr>
      </w:pPr>
    </w:p>
    <w:sectPr w:rsidR="007344E9" w:rsidRPr="00FC75AD" w:rsidSect="007A2843">
      <w:headerReference w:type="default" r:id="rId18"/>
      <w:pgSz w:w="11920" w:h="16840"/>
      <w:pgMar w:top="1260" w:right="1680" w:bottom="280" w:left="1800" w:header="3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0EA60" w14:textId="77777777" w:rsidR="00BA7385" w:rsidRDefault="00BA7385">
      <w:r>
        <w:separator/>
      </w:r>
    </w:p>
  </w:endnote>
  <w:endnote w:type="continuationSeparator" w:id="0">
    <w:p w14:paraId="0AEC6CF8" w14:textId="77777777" w:rsidR="00BA7385" w:rsidRDefault="00BA7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no Pro">
    <w:altName w:val="Cambria"/>
    <w:charset w:val="00"/>
    <w:family w:val="roman"/>
    <w:pitch w:val="variable"/>
    <w:sig w:usb0="00000001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9253C" w14:textId="77777777" w:rsidR="00BA7385" w:rsidRDefault="00BA7385">
      <w:r>
        <w:separator/>
      </w:r>
    </w:p>
  </w:footnote>
  <w:footnote w:type="continuationSeparator" w:id="0">
    <w:p w14:paraId="5B50BD0F" w14:textId="77777777" w:rsidR="00BA7385" w:rsidRDefault="00BA7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E43DF" w14:textId="77777777" w:rsidR="003360C1" w:rsidRDefault="003360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5201" behindDoc="1" locked="0" layoutInCell="1" allowOverlap="1" wp14:anchorId="437E7C8B" wp14:editId="667CACFF">
              <wp:simplePos x="0" y="0"/>
              <wp:positionH relativeFrom="page">
                <wp:posOffset>383540</wp:posOffset>
              </wp:positionH>
              <wp:positionV relativeFrom="page">
                <wp:posOffset>180340</wp:posOffset>
              </wp:positionV>
              <wp:extent cx="5193030" cy="357505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30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51946" w14:textId="77777777" w:rsidR="003360C1" w:rsidRDefault="003360C1">
                          <w:pPr>
                            <w:spacing w:before="7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E7C8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.2pt;margin-top:14.2pt;width:408.9pt;height:28.15pt;z-index:-12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" filled="f" stroked="f">
              <v:textbox inset="0,0,0,0">
                <w:txbxContent>
                  <w:p w14:paraId="7D051946" w14:textId="77777777" w:rsidR="003360C1" w:rsidRDefault="003360C1">
                    <w:pPr>
                      <w:spacing w:before="7"/>
                      <w:ind w:left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BD434" w14:textId="77777777" w:rsidR="003360C1" w:rsidRDefault="003360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5202" behindDoc="1" locked="0" layoutInCell="1" allowOverlap="1" wp14:anchorId="58059DEF" wp14:editId="6A88B7DB">
              <wp:simplePos x="0" y="0"/>
              <wp:positionH relativeFrom="page">
                <wp:posOffset>383540</wp:posOffset>
              </wp:positionH>
              <wp:positionV relativeFrom="page">
                <wp:posOffset>180340</wp:posOffset>
              </wp:positionV>
              <wp:extent cx="5269230" cy="357505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92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5C438" w14:textId="77777777" w:rsidR="003360C1" w:rsidRDefault="003360C1">
                          <w:pPr>
                            <w:spacing w:before="7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59D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.2pt;margin-top:14.2pt;width:414.9pt;height:28.15pt;z-index:-127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" filled="f" stroked="f">
              <v:textbox inset="0,0,0,0">
                <w:txbxContent>
                  <w:p w14:paraId="7FC5C438" w14:textId="77777777" w:rsidR="003360C1" w:rsidRDefault="003360C1">
                    <w:pPr>
                      <w:spacing w:before="7"/>
                      <w:ind w:left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3EBF6" w14:textId="77777777" w:rsidR="003360C1" w:rsidRDefault="003360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5203" behindDoc="1" locked="0" layoutInCell="1" allowOverlap="1" wp14:anchorId="1A024B31" wp14:editId="650B493A">
              <wp:simplePos x="0" y="0"/>
              <wp:positionH relativeFrom="page">
                <wp:posOffset>383540</wp:posOffset>
              </wp:positionH>
              <wp:positionV relativeFrom="page">
                <wp:posOffset>180340</wp:posOffset>
              </wp:positionV>
              <wp:extent cx="5193030" cy="35750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30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4C9E16" w14:textId="77777777" w:rsidR="003360C1" w:rsidRDefault="003360C1">
                          <w:pPr>
                            <w:spacing w:before="7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24B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0.2pt;margin-top:14.2pt;width:408.9pt;height:28.15pt;z-index:-12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" filled="f" stroked="f">
              <v:textbox inset="0,0,0,0">
                <w:txbxContent>
                  <w:p w14:paraId="2F4C9E16" w14:textId="77777777" w:rsidR="003360C1" w:rsidRDefault="003360C1">
                    <w:pPr>
                      <w:spacing w:before="7"/>
                      <w:ind w:left="2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B4FCF"/>
    <w:multiLevelType w:val="multilevel"/>
    <w:tmpl w:val="19EAA90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B0"/>
    <w:rsid w:val="000138B9"/>
    <w:rsid w:val="000F2720"/>
    <w:rsid w:val="001778B0"/>
    <w:rsid w:val="001812F6"/>
    <w:rsid w:val="001834B2"/>
    <w:rsid w:val="001C22D1"/>
    <w:rsid w:val="00200BD3"/>
    <w:rsid w:val="00206056"/>
    <w:rsid w:val="002C3BDD"/>
    <w:rsid w:val="002E0285"/>
    <w:rsid w:val="003360C1"/>
    <w:rsid w:val="00384A35"/>
    <w:rsid w:val="004339A8"/>
    <w:rsid w:val="00444840"/>
    <w:rsid w:val="004534FD"/>
    <w:rsid w:val="00481278"/>
    <w:rsid w:val="004947D3"/>
    <w:rsid w:val="004A127E"/>
    <w:rsid w:val="00520E22"/>
    <w:rsid w:val="00524627"/>
    <w:rsid w:val="00533FE1"/>
    <w:rsid w:val="005921E8"/>
    <w:rsid w:val="00664043"/>
    <w:rsid w:val="00706DC4"/>
    <w:rsid w:val="007344E9"/>
    <w:rsid w:val="00753118"/>
    <w:rsid w:val="00794C2D"/>
    <w:rsid w:val="007A2843"/>
    <w:rsid w:val="00827536"/>
    <w:rsid w:val="008609D0"/>
    <w:rsid w:val="0096022B"/>
    <w:rsid w:val="009A7D02"/>
    <w:rsid w:val="00A7646E"/>
    <w:rsid w:val="00BA7385"/>
    <w:rsid w:val="00BE1342"/>
    <w:rsid w:val="00C80113"/>
    <w:rsid w:val="00CF2E79"/>
    <w:rsid w:val="00D020A1"/>
    <w:rsid w:val="00DD2C17"/>
    <w:rsid w:val="00DF222B"/>
    <w:rsid w:val="00E654F2"/>
    <w:rsid w:val="00E66BDE"/>
    <w:rsid w:val="00E80640"/>
    <w:rsid w:val="00E92EE1"/>
    <w:rsid w:val="00F03A6A"/>
    <w:rsid w:val="00F21F86"/>
    <w:rsid w:val="00F25C81"/>
    <w:rsid w:val="00F904CB"/>
    <w:rsid w:val="00FC7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A0196"/>
  <w15:docId w15:val="{8176848C-71E1-4A96-AE35-AAE5C27F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A2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843"/>
  </w:style>
  <w:style w:type="paragraph" w:styleId="Footer">
    <w:name w:val="footer"/>
    <w:basedOn w:val="Normal"/>
    <w:link w:val="FooterChar"/>
    <w:uiPriority w:val="99"/>
    <w:unhideWhenUsed/>
    <w:rsid w:val="007A2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843"/>
  </w:style>
  <w:style w:type="character" w:styleId="Hyperlink">
    <w:name w:val="Hyperlink"/>
    <w:basedOn w:val="DefaultParagraphFont"/>
    <w:uiPriority w:val="99"/>
    <w:unhideWhenUsed/>
    <w:rsid w:val="007A2843"/>
    <w:rPr>
      <w:color w:val="0000FF" w:themeColor="hyperlink"/>
      <w:u w:val="single"/>
    </w:rPr>
  </w:style>
  <w:style w:type="paragraph" w:customStyle="1" w:styleId="BCAuthorAddress">
    <w:name w:val="BC_Author_Address"/>
    <w:basedOn w:val="Normal"/>
    <w:next w:val="Normal"/>
    <w:autoRedefine/>
    <w:rsid w:val="00BE1342"/>
    <w:pPr>
      <w:spacing w:after="480" w:line="480" w:lineRule="auto"/>
      <w:jc w:val="both"/>
    </w:pPr>
    <w:rPr>
      <w:rFonts w:asciiTheme="minorHAnsi" w:hAnsiTheme="minorHAnsi" w:cstheme="minorHAnsi"/>
      <w:kern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E8"/>
    <w:rPr>
      <w:rFonts w:ascii="Tahoma" w:hAnsi="Tahoma" w:cs="Tahoma"/>
      <w:sz w:val="16"/>
      <w:szCs w:val="16"/>
    </w:rPr>
  </w:style>
  <w:style w:type="paragraph" w:customStyle="1" w:styleId="BATitle">
    <w:name w:val="BA_Title"/>
    <w:basedOn w:val="Normal"/>
    <w:next w:val="BBAuthorName"/>
    <w:autoRedefine/>
    <w:rsid w:val="00BE1342"/>
    <w:pPr>
      <w:spacing w:before="1400" w:after="180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BE1342"/>
    <w:pPr>
      <w:spacing w:after="180"/>
    </w:pPr>
    <w:rPr>
      <w:rFonts w:ascii="Arno Pro" w:hAnsi="Arno Pro"/>
      <w:kern w:val="26"/>
      <w:sz w:val="24"/>
    </w:rPr>
  </w:style>
  <w:style w:type="paragraph" w:customStyle="1" w:styleId="BIEmailAddress">
    <w:name w:val="BI_Email_Address"/>
    <w:basedOn w:val="Normal"/>
    <w:next w:val="Normal"/>
    <w:autoRedefine/>
    <w:rsid w:val="00BE1342"/>
    <w:pPr>
      <w:spacing w:after="100"/>
    </w:pPr>
    <w:rPr>
      <w:rFonts w:ascii="Arno Pro" w:hAnsi="Arno Pro"/>
      <w:sz w:val="18"/>
    </w:rPr>
  </w:style>
  <w:style w:type="paragraph" w:customStyle="1" w:styleId="BDAbstractTitle">
    <w:name w:val="BD_Abstract_Title"/>
    <w:basedOn w:val="Normal"/>
    <w:link w:val="BDAbstractTitleChar"/>
    <w:rsid w:val="00706DC4"/>
    <w:pPr>
      <w:pBdr>
        <w:top w:val="single" w:sz="4" w:space="1" w:color="auto"/>
        <w:bottom w:val="single" w:sz="4" w:space="1" w:color="auto"/>
      </w:pBdr>
      <w:spacing w:before="100" w:after="600"/>
      <w:jc w:val="both"/>
    </w:pPr>
    <w:rPr>
      <w:rFonts w:ascii="Arno Pro" w:hAnsi="Arno Pro"/>
      <w:b/>
      <w:kern w:val="21"/>
      <w:sz w:val="19"/>
    </w:rPr>
  </w:style>
  <w:style w:type="character" w:customStyle="1" w:styleId="BDAbstractTitleChar">
    <w:name w:val="BD_Abstract_Title Char"/>
    <w:link w:val="BDAbstractTitle"/>
    <w:rsid w:val="00706DC4"/>
    <w:rPr>
      <w:rFonts w:ascii="Arno Pro" w:hAnsi="Arno Pro"/>
      <w:b/>
      <w:kern w:val="21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sadiquom@yahoo.com" TargetMode="Externa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Umer</dc:creator>
  <cp:lastModifiedBy>Olliver, Tania</cp:lastModifiedBy>
  <cp:revision>2</cp:revision>
  <dcterms:created xsi:type="dcterms:W3CDTF">2021-02-25T19:29:00Z</dcterms:created>
  <dcterms:modified xsi:type="dcterms:W3CDTF">2021-02-25T19:29:00Z</dcterms:modified>
</cp:coreProperties>
</file>